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EF851A" w14:textId="1D8D6E45" w:rsidR="00D62704" w:rsidRPr="00C520F4" w:rsidRDefault="00D62704">
      <w:pPr>
        <w:rPr>
          <w:lang w:eastAsia="pl-PL"/>
        </w:rPr>
      </w:pPr>
      <w:bookmarkStart w:id="0" w:name="_Toc257371584"/>
    </w:p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498"/>
      </w:tblGrid>
      <w:tr w:rsidR="002656EB" w:rsidRPr="000575AF" w14:paraId="722473AB" w14:textId="77777777" w:rsidTr="00803698">
        <w:trPr>
          <w:trHeight w:val="480"/>
        </w:trPr>
        <w:tc>
          <w:tcPr>
            <w:tcW w:w="9498" w:type="dxa"/>
            <w:tcBorders>
              <w:top w:val="single" w:sz="4" w:space="0" w:color="auto"/>
            </w:tcBorders>
            <w:shd w:val="clear" w:color="auto" w:fill="DEEAF6" w:themeFill="accent1" w:themeFillTint="33"/>
            <w:vAlign w:val="center"/>
          </w:tcPr>
          <w:p w14:paraId="07CD82ED" w14:textId="113380CF" w:rsidR="004F48B1" w:rsidRPr="00C520F4" w:rsidRDefault="004F48B1" w:rsidP="00DA1E08">
            <w:pPr>
              <w:pStyle w:val="Tekstprzypisudolnego"/>
              <w:spacing w:after="40"/>
              <w:jc w:val="center"/>
              <w:rPr>
                <w:rFonts w:ascii="Times New Roman" w:hAnsi="Times New Roman"/>
                <w:b/>
                <w:sz w:val="24"/>
              </w:rPr>
            </w:pPr>
            <w:r w:rsidRPr="00803698">
              <w:rPr>
                <w:rFonts w:ascii="Times New Roman" w:hAnsi="Times New Roman"/>
                <w:b/>
                <w:sz w:val="24"/>
              </w:rPr>
              <w:t>FORMULARZ OFERTOWY</w:t>
            </w:r>
            <w:r w:rsidR="00581B49">
              <w:rPr>
                <w:rFonts w:ascii="Times New Roman" w:hAnsi="Times New Roman"/>
                <w:b/>
                <w:sz w:val="24"/>
              </w:rPr>
              <w:t xml:space="preserve"> </w:t>
            </w:r>
          </w:p>
        </w:tc>
      </w:tr>
    </w:tbl>
    <w:p w14:paraId="5EB2E66A" w14:textId="77777777" w:rsidR="002656EB" w:rsidRPr="000575AF" w:rsidRDefault="002656EB" w:rsidP="00EB7132">
      <w:pPr>
        <w:spacing w:line="360" w:lineRule="auto"/>
        <w:ind w:left="4963"/>
        <w:rPr>
          <w:rFonts w:ascii="Playfair Display" w:hAnsi="Playfair Display" w:cs="Arial"/>
          <w:b/>
          <w:sz w:val="22"/>
          <w:szCs w:val="22"/>
        </w:rPr>
      </w:pPr>
    </w:p>
    <w:tbl>
      <w:tblPr>
        <w:tblW w:w="935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5"/>
        <w:gridCol w:w="2335"/>
        <w:gridCol w:w="217"/>
        <w:gridCol w:w="1134"/>
        <w:gridCol w:w="709"/>
        <w:gridCol w:w="1134"/>
        <w:gridCol w:w="917"/>
      </w:tblGrid>
      <w:tr w:rsidR="002656EB" w:rsidRPr="00BA1E75" w14:paraId="64FEFF3E" w14:textId="77777777" w:rsidTr="002D4872">
        <w:trPr>
          <w:jc w:val="center"/>
        </w:trPr>
        <w:tc>
          <w:tcPr>
            <w:tcW w:w="9351" w:type="dxa"/>
            <w:gridSpan w:val="7"/>
          </w:tcPr>
          <w:p w14:paraId="00490EE3" w14:textId="4D95E0DD" w:rsidR="002656EB" w:rsidRPr="00BA1E75" w:rsidRDefault="002656EB" w:rsidP="00612093">
            <w:pPr>
              <w:pStyle w:val="Tekstprzypisudolnego"/>
              <w:spacing w:after="40"/>
              <w:jc w:val="center"/>
              <w:rPr>
                <w:rFonts w:cs="Arial"/>
                <w:b/>
                <w:sz w:val="32"/>
                <w:szCs w:val="32"/>
              </w:rPr>
            </w:pPr>
            <w:r w:rsidRPr="00BA1E75">
              <w:rPr>
                <w:rFonts w:cs="Arial"/>
                <w:b/>
                <w:sz w:val="32"/>
                <w:szCs w:val="32"/>
              </w:rPr>
              <w:t>Oferta</w:t>
            </w:r>
          </w:p>
          <w:p w14:paraId="09E04A44" w14:textId="77777777" w:rsidR="00612093" w:rsidRPr="00BA1E75" w:rsidRDefault="00612093" w:rsidP="00612093">
            <w:pPr>
              <w:pStyle w:val="Tekstprzypisudolnego"/>
              <w:spacing w:after="40"/>
              <w:jc w:val="center"/>
              <w:rPr>
                <w:rFonts w:cs="Arial"/>
                <w:b/>
                <w:sz w:val="24"/>
              </w:rPr>
            </w:pPr>
          </w:p>
          <w:p w14:paraId="71148562" w14:textId="3B766A74" w:rsidR="002656EB" w:rsidRPr="00BA1E75" w:rsidRDefault="002656EB" w:rsidP="00F77E4E">
            <w:pPr>
              <w:pStyle w:val="Tekstprzypisudolnego"/>
              <w:spacing w:after="40"/>
              <w:ind w:left="4178"/>
              <w:rPr>
                <w:rFonts w:cs="Arial"/>
                <w:sz w:val="24"/>
              </w:rPr>
            </w:pPr>
            <w:r w:rsidRPr="00BA1E75">
              <w:rPr>
                <w:rFonts w:cs="Arial"/>
                <w:sz w:val="24"/>
              </w:rPr>
              <w:t>dla</w:t>
            </w:r>
          </w:p>
          <w:p w14:paraId="66BF9C42" w14:textId="53E90F66" w:rsidR="002656EB" w:rsidRPr="00BA1E75" w:rsidRDefault="00A208F5" w:rsidP="002656EB">
            <w:pPr>
              <w:pStyle w:val="Tekstprzypisudolnego"/>
              <w:spacing w:after="40"/>
              <w:ind w:left="4178" w:firstLine="20"/>
              <w:rPr>
                <w:rFonts w:cs="Arial"/>
                <w:b/>
                <w:sz w:val="28"/>
                <w:szCs w:val="28"/>
              </w:rPr>
            </w:pPr>
            <w:r w:rsidRPr="00BA1E75">
              <w:rPr>
                <w:rFonts w:cs="Arial"/>
                <w:b/>
                <w:sz w:val="28"/>
                <w:szCs w:val="28"/>
              </w:rPr>
              <w:t>Urzę</w:t>
            </w:r>
            <w:r w:rsidR="006A68F9" w:rsidRPr="00BA1E75">
              <w:rPr>
                <w:rFonts w:cs="Arial"/>
                <w:b/>
                <w:sz w:val="28"/>
                <w:szCs w:val="28"/>
              </w:rPr>
              <w:t>d</w:t>
            </w:r>
            <w:r w:rsidRPr="00BA1E75">
              <w:rPr>
                <w:rFonts w:cs="Arial"/>
                <w:b/>
                <w:sz w:val="28"/>
                <w:szCs w:val="28"/>
              </w:rPr>
              <w:t>u</w:t>
            </w:r>
            <w:r w:rsidR="002656EB" w:rsidRPr="00BA1E75">
              <w:rPr>
                <w:rFonts w:cs="Arial"/>
                <w:b/>
                <w:sz w:val="28"/>
                <w:szCs w:val="28"/>
              </w:rPr>
              <w:t xml:space="preserve"> Komisji Nadzoru Finansowego </w:t>
            </w:r>
          </w:p>
          <w:p w14:paraId="5FDA71D5" w14:textId="0D63915B" w:rsidR="002656EB" w:rsidRPr="00BA1E75" w:rsidRDefault="00A208F5" w:rsidP="002656EB">
            <w:pPr>
              <w:pStyle w:val="Tekstprzypisudolnego"/>
              <w:spacing w:after="40"/>
              <w:ind w:left="4178" w:firstLine="20"/>
              <w:rPr>
                <w:rFonts w:cs="Arial"/>
                <w:b/>
                <w:sz w:val="28"/>
                <w:szCs w:val="28"/>
              </w:rPr>
            </w:pPr>
            <w:r w:rsidRPr="00BA1E75">
              <w:rPr>
                <w:rFonts w:cs="Arial"/>
                <w:b/>
                <w:sz w:val="28"/>
                <w:szCs w:val="28"/>
              </w:rPr>
              <w:t xml:space="preserve">Ul. </w:t>
            </w:r>
            <w:r w:rsidR="00CB5E10" w:rsidRPr="00BA1E75">
              <w:rPr>
                <w:rFonts w:cs="Arial"/>
                <w:b/>
                <w:sz w:val="28"/>
                <w:szCs w:val="28"/>
              </w:rPr>
              <w:t>Piękna 20</w:t>
            </w:r>
          </w:p>
          <w:p w14:paraId="5A4DE925" w14:textId="73DC1C52" w:rsidR="002656EB" w:rsidRPr="00BA1E75" w:rsidRDefault="00802225" w:rsidP="002656EB">
            <w:pPr>
              <w:pStyle w:val="Tekstprzypisudolnego"/>
              <w:spacing w:after="40"/>
              <w:ind w:left="4178"/>
              <w:jc w:val="both"/>
              <w:rPr>
                <w:rFonts w:cs="Arial"/>
                <w:b/>
                <w:sz w:val="28"/>
                <w:szCs w:val="28"/>
              </w:rPr>
            </w:pPr>
            <w:r w:rsidRPr="00BA1E75">
              <w:rPr>
                <w:rFonts w:cs="Arial"/>
                <w:b/>
                <w:sz w:val="28"/>
                <w:szCs w:val="28"/>
              </w:rPr>
              <w:t>00-</w:t>
            </w:r>
            <w:r w:rsidR="00CB5E10" w:rsidRPr="00BA1E75">
              <w:rPr>
                <w:rFonts w:cs="Arial"/>
                <w:b/>
                <w:sz w:val="28"/>
                <w:szCs w:val="28"/>
              </w:rPr>
              <w:t>549</w:t>
            </w:r>
            <w:r w:rsidR="00E63120" w:rsidRPr="00BA1E75">
              <w:rPr>
                <w:rFonts w:cs="Arial"/>
                <w:b/>
                <w:sz w:val="28"/>
                <w:szCs w:val="28"/>
              </w:rPr>
              <w:t xml:space="preserve"> Warszawa</w:t>
            </w:r>
            <w:r w:rsidR="002656EB" w:rsidRPr="00BA1E75">
              <w:rPr>
                <w:rFonts w:cs="Arial"/>
                <w:b/>
                <w:sz w:val="28"/>
                <w:szCs w:val="28"/>
              </w:rPr>
              <w:t xml:space="preserve"> </w:t>
            </w:r>
          </w:p>
          <w:p w14:paraId="722900FB" w14:textId="12BEEC75" w:rsidR="002656EB" w:rsidRPr="00BA1E75" w:rsidRDefault="002656EB" w:rsidP="00AF0604">
            <w:pPr>
              <w:jc w:val="both"/>
              <w:rPr>
                <w:rFonts w:ascii="Arial" w:hAnsi="Arial" w:cs="Arial"/>
                <w:b/>
              </w:rPr>
            </w:pPr>
            <w:r w:rsidRPr="00BA1E75">
              <w:rPr>
                <w:rFonts w:ascii="Arial" w:hAnsi="Arial" w:cs="Arial"/>
              </w:rPr>
              <w:t xml:space="preserve">W postępowaniu o udzielenie zamówienia </w:t>
            </w:r>
            <w:r w:rsidR="00437D6B" w:rsidRPr="00BA1E75">
              <w:rPr>
                <w:rFonts w:ascii="Arial" w:hAnsi="Arial" w:cs="Arial"/>
              </w:rPr>
              <w:t xml:space="preserve">o </w:t>
            </w:r>
            <w:r w:rsidR="005E2013" w:rsidRPr="00BA1E75">
              <w:rPr>
                <w:rFonts w:ascii="Arial" w:hAnsi="Arial" w:cs="Arial"/>
              </w:rPr>
              <w:t xml:space="preserve">wartości poniżej </w:t>
            </w:r>
            <w:r w:rsidR="00146D83" w:rsidRPr="00BA1E75">
              <w:rPr>
                <w:rFonts w:ascii="Arial" w:hAnsi="Arial" w:cs="Arial"/>
              </w:rPr>
              <w:t>130 000,00 zł netto</w:t>
            </w:r>
            <w:r w:rsidR="005E2013" w:rsidRPr="00BA1E75">
              <w:rPr>
                <w:rFonts w:ascii="Arial" w:hAnsi="Arial" w:cs="Arial"/>
              </w:rPr>
              <w:t xml:space="preserve"> </w:t>
            </w:r>
            <w:r w:rsidRPr="00BA1E75">
              <w:rPr>
                <w:rFonts w:ascii="Arial" w:hAnsi="Arial" w:cs="Arial"/>
                <w:color w:val="000000"/>
              </w:rPr>
              <w:t>na</w:t>
            </w:r>
            <w:r w:rsidR="000E495B" w:rsidRPr="00BA1E75">
              <w:rPr>
                <w:rFonts w:ascii="Arial" w:hAnsi="Arial" w:cs="Arial"/>
                <w:color w:val="000000"/>
              </w:rPr>
              <w:t xml:space="preserve"> </w:t>
            </w:r>
            <w:r w:rsidR="00236CC2" w:rsidRPr="00BA1E75">
              <w:rPr>
                <w:rFonts w:ascii="Arial" w:hAnsi="Arial" w:cs="Arial"/>
              </w:rPr>
              <w:t>wykonanie</w:t>
            </w:r>
            <w:r w:rsidR="000E495B" w:rsidRPr="00BA1E75">
              <w:rPr>
                <w:rFonts w:ascii="Arial" w:hAnsi="Arial" w:cs="Arial"/>
              </w:rPr>
              <w:t>:</w:t>
            </w:r>
            <w:bookmarkStart w:id="1" w:name="_Hlk202436749"/>
            <w:r w:rsidR="00FA76E5">
              <w:rPr>
                <w:rFonts w:ascii="Arial" w:hAnsi="Arial" w:cs="Arial"/>
              </w:rPr>
              <w:t xml:space="preserve"> </w:t>
            </w:r>
            <w:r w:rsidR="00AF0604" w:rsidRPr="00BA1E75">
              <w:rPr>
                <w:rFonts w:ascii="Arial" w:hAnsi="Arial" w:cs="Arial"/>
                <w:b/>
              </w:rPr>
              <w:t xml:space="preserve">okresowej </w:t>
            </w:r>
            <w:r w:rsidR="00242754">
              <w:rPr>
                <w:rFonts w:ascii="Arial" w:hAnsi="Arial" w:cs="Arial"/>
                <w:b/>
              </w:rPr>
              <w:t xml:space="preserve">rocznej </w:t>
            </w:r>
            <w:r w:rsidR="00AF0604" w:rsidRPr="00BA1E75">
              <w:rPr>
                <w:rFonts w:ascii="Arial" w:hAnsi="Arial" w:cs="Arial"/>
                <w:b/>
              </w:rPr>
              <w:t>kontroli stanu technicznego</w:t>
            </w:r>
            <w:r w:rsidR="00D325B4" w:rsidRPr="00BA1E75">
              <w:rPr>
                <w:rFonts w:ascii="Arial" w:hAnsi="Arial" w:cs="Arial"/>
                <w:b/>
              </w:rPr>
              <w:t xml:space="preserve"> </w:t>
            </w:r>
            <w:r w:rsidR="00AE2AC7" w:rsidRPr="00BA1E75">
              <w:rPr>
                <w:rFonts w:ascii="Arial" w:hAnsi="Arial" w:cs="Arial"/>
                <w:b/>
              </w:rPr>
              <w:t xml:space="preserve">elementów budynku, </w:t>
            </w:r>
            <w:r w:rsidR="00AE2AC7" w:rsidRPr="00BA1E75">
              <w:rPr>
                <w:rFonts w:ascii="Arial" w:hAnsi="Arial" w:cs="Arial"/>
                <w:b/>
                <w:bCs/>
              </w:rPr>
              <w:t>budowli i instalacji narażonych na szkodliwe wpływy atmosferyczne i niszczące działania czynników występujących podczas użytkowania obiektu oraz</w:t>
            </w:r>
            <w:r w:rsidR="00AE2AC7" w:rsidRPr="00BA1E75">
              <w:rPr>
                <w:rFonts w:ascii="Arial" w:hAnsi="Arial" w:cs="Arial"/>
              </w:rPr>
              <w:t xml:space="preserve"> </w:t>
            </w:r>
            <w:r w:rsidR="00AF0604" w:rsidRPr="00BA1E75">
              <w:rPr>
                <w:rFonts w:ascii="Arial" w:hAnsi="Arial" w:cs="Arial"/>
                <w:b/>
              </w:rPr>
              <w:t>instalacji gazowych, wentylacji oraz przewodów kominowych spalinowych budynku przy ulicy Niedźwiedzia 6E i przy ulicy Jasnej 12 w W</w:t>
            </w:r>
            <w:r w:rsidR="00682974" w:rsidRPr="00BA1E75">
              <w:rPr>
                <w:rFonts w:ascii="Arial" w:hAnsi="Arial" w:cs="Arial"/>
                <w:b/>
              </w:rPr>
              <w:t>arszawie</w:t>
            </w:r>
            <w:bookmarkEnd w:id="1"/>
            <w:r w:rsidR="00682974" w:rsidRPr="00BA1E75">
              <w:rPr>
                <w:rFonts w:ascii="Arial" w:hAnsi="Arial" w:cs="Arial"/>
                <w:b/>
              </w:rPr>
              <w:t>, na podstawie art. 62</w:t>
            </w:r>
            <w:r w:rsidR="00242754">
              <w:rPr>
                <w:rFonts w:ascii="Arial" w:hAnsi="Arial" w:cs="Arial"/>
                <w:b/>
              </w:rPr>
              <w:t xml:space="preserve"> ust. 1</w:t>
            </w:r>
            <w:r w:rsidR="00682974" w:rsidRPr="00BA1E75">
              <w:rPr>
                <w:rFonts w:ascii="Arial" w:hAnsi="Arial" w:cs="Arial"/>
                <w:b/>
              </w:rPr>
              <w:t xml:space="preserve"> </w:t>
            </w:r>
            <w:r w:rsidR="00AF0604" w:rsidRPr="00BA1E75">
              <w:rPr>
                <w:rFonts w:ascii="Arial" w:hAnsi="Arial" w:cs="Arial"/>
                <w:b/>
              </w:rPr>
              <w:t>Ustawy Prawo budowlane</w:t>
            </w:r>
            <w:r w:rsidR="002C29F0">
              <w:rPr>
                <w:rFonts w:ascii="Arial" w:hAnsi="Arial" w:cs="Arial"/>
                <w:b/>
              </w:rPr>
              <w:t>.</w:t>
            </w:r>
          </w:p>
          <w:p w14:paraId="2DC47666" w14:textId="390EA998" w:rsidR="00AF0604" w:rsidRPr="00BA1E75" w:rsidRDefault="00AF0604" w:rsidP="00AF0604">
            <w:pPr>
              <w:jc w:val="both"/>
              <w:rPr>
                <w:rFonts w:ascii="Arial" w:hAnsi="Arial" w:cs="Arial"/>
                <w:i/>
              </w:rPr>
            </w:pPr>
          </w:p>
        </w:tc>
      </w:tr>
      <w:tr w:rsidR="006A68F9" w:rsidRPr="00BA1E75" w14:paraId="6AF3E372" w14:textId="77777777" w:rsidTr="002D4872">
        <w:trPr>
          <w:jc w:val="center"/>
        </w:trPr>
        <w:tc>
          <w:tcPr>
            <w:tcW w:w="9351" w:type="dxa"/>
            <w:gridSpan w:val="7"/>
          </w:tcPr>
          <w:p w14:paraId="08E4DE30" w14:textId="77777777" w:rsidR="006A68F9" w:rsidRPr="00BA1E75" w:rsidRDefault="006A68F9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</w:rPr>
            </w:pPr>
            <w:r w:rsidRPr="00BA1E75">
              <w:rPr>
                <w:rFonts w:ascii="Arial" w:hAnsi="Arial" w:cs="Arial"/>
                <w:b/>
                <w:noProof/>
                <w:color w:val="000000"/>
                <w:spacing w:val="-2"/>
              </w:rPr>
              <w:t>Nazwa Wykonawcy*:</w:t>
            </w:r>
          </w:p>
          <w:p w14:paraId="4F2C93C1" w14:textId="431FEA84" w:rsidR="006A68F9" w:rsidRPr="00BA1E75" w:rsidRDefault="006A68F9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</w:rPr>
            </w:pPr>
          </w:p>
          <w:p w14:paraId="7B5E47C2" w14:textId="46EEE9BA" w:rsidR="00D822BE" w:rsidRPr="00BA1E75" w:rsidRDefault="00D822BE" w:rsidP="006A68F9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</w:rPr>
            </w:pPr>
          </w:p>
        </w:tc>
      </w:tr>
      <w:tr w:rsidR="002656EB" w:rsidRPr="00BA1E75" w14:paraId="727754A9" w14:textId="77777777" w:rsidTr="005A4B40">
        <w:trPr>
          <w:jc w:val="center"/>
        </w:trPr>
        <w:tc>
          <w:tcPr>
            <w:tcW w:w="5240" w:type="dxa"/>
            <w:gridSpan w:val="2"/>
            <w:vAlign w:val="center"/>
          </w:tcPr>
          <w:p w14:paraId="0812721F" w14:textId="77777777" w:rsidR="006A68F9" w:rsidRPr="00BA1E75" w:rsidRDefault="006A68F9" w:rsidP="006A68F9">
            <w:pPr>
              <w:rPr>
                <w:rFonts w:ascii="Arial" w:hAnsi="Arial" w:cs="Arial"/>
                <w:noProof/>
                <w:color w:val="000000"/>
                <w:spacing w:val="-2"/>
              </w:rPr>
            </w:pPr>
          </w:p>
          <w:p w14:paraId="0F00114F" w14:textId="5B1E0D7B" w:rsidR="002656EB" w:rsidRPr="00BA1E75" w:rsidRDefault="002656EB" w:rsidP="006A68F9">
            <w:pPr>
              <w:rPr>
                <w:rFonts w:ascii="Arial" w:hAnsi="Arial" w:cs="Arial"/>
                <w:noProof/>
                <w:color w:val="000000"/>
                <w:spacing w:val="-2"/>
              </w:rPr>
            </w:pPr>
            <w:r w:rsidRPr="00BA1E75">
              <w:rPr>
                <w:rFonts w:ascii="Arial" w:hAnsi="Arial" w:cs="Arial"/>
                <w:noProof/>
                <w:color w:val="000000"/>
                <w:spacing w:val="-2"/>
              </w:rPr>
              <w:t xml:space="preserve">Osoba wyznaczona przez Wykonawcę do kontaktów z Zamawiającym </w:t>
            </w:r>
            <w:r w:rsidRPr="00BA1E75">
              <w:rPr>
                <w:rFonts w:ascii="Arial" w:hAnsi="Arial" w:cs="Arial"/>
                <w:b/>
                <w:noProof/>
                <w:color w:val="000000"/>
                <w:spacing w:val="-2"/>
              </w:rPr>
              <w:t>imię i nazwisko</w:t>
            </w:r>
            <w:r w:rsidRPr="00BA1E75">
              <w:rPr>
                <w:rFonts w:ascii="Arial" w:hAnsi="Arial" w:cs="Arial"/>
                <w:noProof/>
                <w:color w:val="000000"/>
                <w:spacing w:val="-2"/>
              </w:rPr>
              <w:t xml:space="preserve"> oraz</w:t>
            </w:r>
            <w:r w:rsidR="002E2579" w:rsidRPr="00BA1E75">
              <w:rPr>
                <w:rFonts w:ascii="Arial" w:hAnsi="Arial" w:cs="Arial"/>
                <w:noProof/>
                <w:color w:val="000000"/>
                <w:spacing w:val="-2"/>
              </w:rPr>
              <w:t xml:space="preserve"> </w:t>
            </w:r>
            <w:r w:rsidRPr="00BA1E75">
              <w:rPr>
                <w:rFonts w:ascii="Arial" w:hAnsi="Arial" w:cs="Arial"/>
                <w:b/>
                <w:noProof/>
                <w:color w:val="000000"/>
                <w:spacing w:val="-2"/>
              </w:rPr>
              <w:t>tel.,</w:t>
            </w:r>
            <w:r w:rsidR="00D822BE" w:rsidRPr="00BA1E75">
              <w:rPr>
                <w:rFonts w:ascii="Arial" w:hAnsi="Arial" w:cs="Arial"/>
                <w:noProof/>
                <w:color w:val="000000"/>
                <w:spacing w:val="-2"/>
              </w:rPr>
              <w:t xml:space="preserve"> </w:t>
            </w:r>
            <w:r w:rsidRPr="00BA1E75">
              <w:rPr>
                <w:rFonts w:ascii="Arial" w:hAnsi="Arial" w:cs="Arial"/>
                <w:b/>
                <w:noProof/>
                <w:color w:val="000000"/>
                <w:spacing w:val="-2"/>
              </w:rPr>
              <w:t>e-mail</w:t>
            </w:r>
          </w:p>
          <w:p w14:paraId="1C3E6717" w14:textId="1ECE895E" w:rsidR="006A68F9" w:rsidRPr="00BA1E75" w:rsidRDefault="006A68F9" w:rsidP="006A68F9">
            <w:pPr>
              <w:jc w:val="both"/>
              <w:rPr>
                <w:rFonts w:ascii="Arial" w:hAnsi="Arial" w:cs="Arial"/>
                <w:noProof/>
                <w:color w:val="000000"/>
                <w:spacing w:val="-2"/>
              </w:rPr>
            </w:pPr>
          </w:p>
        </w:tc>
        <w:tc>
          <w:tcPr>
            <w:tcW w:w="4111" w:type="dxa"/>
            <w:gridSpan w:val="5"/>
          </w:tcPr>
          <w:p w14:paraId="2105B181" w14:textId="77777777" w:rsidR="002656EB" w:rsidRPr="00BA1E75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</w:rPr>
            </w:pPr>
          </w:p>
        </w:tc>
      </w:tr>
      <w:tr w:rsidR="002656EB" w:rsidRPr="00BA1E75" w14:paraId="1A36EC59" w14:textId="77777777" w:rsidTr="002D4872">
        <w:trPr>
          <w:trHeight w:val="964"/>
          <w:jc w:val="center"/>
        </w:trPr>
        <w:tc>
          <w:tcPr>
            <w:tcW w:w="2905" w:type="dxa"/>
            <w:vAlign w:val="center"/>
          </w:tcPr>
          <w:p w14:paraId="66F7DD70" w14:textId="77777777" w:rsidR="002656EB" w:rsidRPr="00BA1E75" w:rsidRDefault="002656EB" w:rsidP="006508D3">
            <w:pPr>
              <w:shd w:val="clear" w:color="auto" w:fill="FFFFFF"/>
              <w:spacing w:line="360" w:lineRule="auto"/>
              <w:ind w:left="14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</w:rPr>
            </w:pPr>
            <w:r w:rsidRPr="00BA1E75">
              <w:rPr>
                <w:rFonts w:ascii="Arial" w:hAnsi="Arial" w:cs="Arial"/>
                <w:b/>
                <w:noProof/>
                <w:color w:val="000000"/>
                <w:spacing w:val="-2"/>
              </w:rPr>
              <w:t>Siedziba Wykonawcy:</w:t>
            </w:r>
          </w:p>
        </w:tc>
        <w:tc>
          <w:tcPr>
            <w:tcW w:w="6446" w:type="dxa"/>
            <w:gridSpan w:val="6"/>
          </w:tcPr>
          <w:p w14:paraId="4DF7103E" w14:textId="77777777" w:rsidR="002656EB" w:rsidRPr="00BA1E75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</w:rPr>
            </w:pPr>
          </w:p>
        </w:tc>
      </w:tr>
      <w:tr w:rsidR="002656EB" w:rsidRPr="00BA1E75" w14:paraId="2BEA23B9" w14:textId="77777777" w:rsidTr="002D4872">
        <w:trPr>
          <w:trHeight w:val="964"/>
          <w:jc w:val="center"/>
        </w:trPr>
        <w:tc>
          <w:tcPr>
            <w:tcW w:w="2905" w:type="dxa"/>
            <w:vAlign w:val="center"/>
          </w:tcPr>
          <w:p w14:paraId="4815D34B" w14:textId="15A15992" w:rsidR="002656EB" w:rsidRPr="00BA1E75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</w:rPr>
            </w:pPr>
            <w:r w:rsidRPr="00BA1E75">
              <w:rPr>
                <w:rFonts w:ascii="Arial" w:hAnsi="Arial" w:cs="Arial"/>
                <w:noProof/>
                <w:color w:val="000000"/>
                <w:spacing w:val="-6"/>
              </w:rPr>
              <w:t>Kraj i miejscowość</w:t>
            </w:r>
          </w:p>
        </w:tc>
        <w:tc>
          <w:tcPr>
            <w:tcW w:w="6446" w:type="dxa"/>
            <w:gridSpan w:val="6"/>
          </w:tcPr>
          <w:p w14:paraId="0857D099" w14:textId="77777777" w:rsidR="002656EB" w:rsidRPr="00BA1E75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</w:rPr>
            </w:pPr>
          </w:p>
        </w:tc>
      </w:tr>
      <w:tr w:rsidR="002656EB" w:rsidRPr="00BA1E75" w14:paraId="7FA41FE5" w14:textId="77777777" w:rsidTr="002D4872">
        <w:trPr>
          <w:trHeight w:val="964"/>
          <w:jc w:val="center"/>
        </w:trPr>
        <w:tc>
          <w:tcPr>
            <w:tcW w:w="2905" w:type="dxa"/>
            <w:vAlign w:val="center"/>
          </w:tcPr>
          <w:p w14:paraId="50693524" w14:textId="1E1CCFD0" w:rsidR="002656EB" w:rsidRPr="00BA1E75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</w:rPr>
            </w:pPr>
            <w:r w:rsidRPr="00BA1E75">
              <w:rPr>
                <w:rFonts w:ascii="Arial" w:hAnsi="Arial" w:cs="Arial"/>
                <w:noProof/>
                <w:color w:val="000000"/>
                <w:spacing w:val="-2"/>
              </w:rPr>
              <w:t>Ulica</w:t>
            </w:r>
          </w:p>
        </w:tc>
        <w:tc>
          <w:tcPr>
            <w:tcW w:w="2552" w:type="dxa"/>
            <w:gridSpan w:val="2"/>
          </w:tcPr>
          <w:p w14:paraId="6F28841C" w14:textId="77777777" w:rsidR="002656EB" w:rsidRPr="00BA1E75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</w:rPr>
            </w:pPr>
          </w:p>
        </w:tc>
        <w:tc>
          <w:tcPr>
            <w:tcW w:w="1134" w:type="dxa"/>
            <w:vAlign w:val="center"/>
          </w:tcPr>
          <w:p w14:paraId="006124CE" w14:textId="5F7DCE0C" w:rsidR="002656EB" w:rsidRPr="00BA1E75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</w:rPr>
            </w:pPr>
            <w:r w:rsidRPr="00BA1E75">
              <w:rPr>
                <w:rFonts w:ascii="Arial" w:hAnsi="Arial" w:cs="Arial"/>
                <w:noProof/>
                <w:color w:val="000000"/>
                <w:spacing w:val="-2"/>
              </w:rPr>
              <w:t>Nr domu</w:t>
            </w:r>
          </w:p>
        </w:tc>
        <w:tc>
          <w:tcPr>
            <w:tcW w:w="709" w:type="dxa"/>
            <w:vAlign w:val="center"/>
          </w:tcPr>
          <w:p w14:paraId="29CDA56A" w14:textId="77777777" w:rsidR="002656EB" w:rsidRPr="00BA1E75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</w:rPr>
            </w:pPr>
          </w:p>
        </w:tc>
        <w:tc>
          <w:tcPr>
            <w:tcW w:w="1134" w:type="dxa"/>
            <w:vAlign w:val="center"/>
          </w:tcPr>
          <w:p w14:paraId="514F9E49" w14:textId="2CFAF341" w:rsidR="002656EB" w:rsidRPr="00BA1E75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</w:rPr>
            </w:pPr>
            <w:r w:rsidRPr="00BA1E75">
              <w:rPr>
                <w:rFonts w:ascii="Arial" w:hAnsi="Arial" w:cs="Arial"/>
                <w:noProof/>
                <w:color w:val="000000"/>
                <w:spacing w:val="-2"/>
              </w:rPr>
              <w:t>Nr lokalu</w:t>
            </w:r>
          </w:p>
        </w:tc>
        <w:tc>
          <w:tcPr>
            <w:tcW w:w="917" w:type="dxa"/>
          </w:tcPr>
          <w:p w14:paraId="76784962" w14:textId="77777777" w:rsidR="002656EB" w:rsidRPr="00BA1E75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</w:rPr>
            </w:pPr>
          </w:p>
        </w:tc>
      </w:tr>
      <w:tr w:rsidR="002656EB" w:rsidRPr="00BA1E75" w14:paraId="3344AAEC" w14:textId="77777777" w:rsidTr="002D4872">
        <w:trPr>
          <w:trHeight w:val="964"/>
          <w:jc w:val="center"/>
        </w:trPr>
        <w:tc>
          <w:tcPr>
            <w:tcW w:w="2905" w:type="dxa"/>
            <w:vAlign w:val="center"/>
          </w:tcPr>
          <w:p w14:paraId="56689897" w14:textId="581F5494" w:rsidR="002656EB" w:rsidRPr="00BA1E75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</w:rPr>
            </w:pPr>
            <w:r w:rsidRPr="00BA1E75">
              <w:rPr>
                <w:rFonts w:ascii="Arial" w:hAnsi="Arial" w:cs="Arial"/>
                <w:noProof/>
                <w:color w:val="000000"/>
                <w:spacing w:val="-2"/>
              </w:rPr>
              <w:t>Kod pocztowy</w:t>
            </w:r>
          </w:p>
        </w:tc>
        <w:tc>
          <w:tcPr>
            <w:tcW w:w="6446" w:type="dxa"/>
            <w:gridSpan w:val="6"/>
          </w:tcPr>
          <w:p w14:paraId="05B2B133" w14:textId="77777777" w:rsidR="002656EB" w:rsidRPr="00BA1E75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</w:rPr>
            </w:pPr>
          </w:p>
        </w:tc>
      </w:tr>
      <w:tr w:rsidR="002656EB" w:rsidRPr="00BA1E75" w14:paraId="07CCFCA4" w14:textId="77777777" w:rsidTr="002D4872">
        <w:trPr>
          <w:trHeight w:val="964"/>
          <w:jc w:val="center"/>
        </w:trPr>
        <w:tc>
          <w:tcPr>
            <w:tcW w:w="2905" w:type="dxa"/>
            <w:vAlign w:val="center"/>
          </w:tcPr>
          <w:p w14:paraId="6C5DFED1" w14:textId="77777777" w:rsidR="002656EB" w:rsidRPr="00BA1E75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lang w:val="en-US"/>
              </w:rPr>
            </w:pPr>
            <w:r w:rsidRPr="00BA1E75">
              <w:rPr>
                <w:rFonts w:ascii="Arial" w:hAnsi="Arial" w:cs="Arial"/>
                <w:noProof/>
                <w:color w:val="000000"/>
                <w:spacing w:val="-2"/>
                <w:lang w:val="en-US"/>
              </w:rPr>
              <w:t>Tel.</w:t>
            </w:r>
          </w:p>
        </w:tc>
        <w:tc>
          <w:tcPr>
            <w:tcW w:w="6446" w:type="dxa"/>
            <w:gridSpan w:val="6"/>
          </w:tcPr>
          <w:p w14:paraId="6D058505" w14:textId="77777777" w:rsidR="002656EB" w:rsidRPr="00BA1E75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lang w:val="en-US"/>
              </w:rPr>
            </w:pPr>
          </w:p>
        </w:tc>
      </w:tr>
      <w:tr w:rsidR="002656EB" w:rsidRPr="00BA1E75" w14:paraId="50E74485" w14:textId="77777777" w:rsidTr="002D4872">
        <w:trPr>
          <w:trHeight w:val="964"/>
          <w:jc w:val="center"/>
        </w:trPr>
        <w:tc>
          <w:tcPr>
            <w:tcW w:w="2905" w:type="dxa"/>
            <w:vAlign w:val="center"/>
          </w:tcPr>
          <w:p w14:paraId="141FB2B2" w14:textId="77777777" w:rsidR="002656EB" w:rsidRPr="00BA1E75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</w:rPr>
            </w:pPr>
            <w:r w:rsidRPr="00BA1E75">
              <w:rPr>
                <w:rFonts w:ascii="Arial" w:hAnsi="Arial" w:cs="Arial"/>
                <w:noProof/>
                <w:color w:val="000000"/>
                <w:spacing w:val="-2"/>
              </w:rPr>
              <w:t>Nr konta bankowego</w:t>
            </w:r>
          </w:p>
        </w:tc>
        <w:tc>
          <w:tcPr>
            <w:tcW w:w="6446" w:type="dxa"/>
            <w:gridSpan w:val="6"/>
          </w:tcPr>
          <w:p w14:paraId="1F170353" w14:textId="77777777" w:rsidR="002656EB" w:rsidRPr="00BA1E75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</w:rPr>
            </w:pPr>
          </w:p>
        </w:tc>
      </w:tr>
      <w:tr w:rsidR="002656EB" w:rsidRPr="00BA1E75" w14:paraId="228B8383" w14:textId="77777777" w:rsidTr="002D4872">
        <w:trPr>
          <w:trHeight w:val="964"/>
          <w:jc w:val="center"/>
        </w:trPr>
        <w:tc>
          <w:tcPr>
            <w:tcW w:w="2905" w:type="dxa"/>
            <w:vAlign w:val="center"/>
          </w:tcPr>
          <w:p w14:paraId="533C7317" w14:textId="77777777" w:rsidR="002656EB" w:rsidRPr="00BA1E75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</w:rPr>
            </w:pPr>
            <w:r w:rsidRPr="00BA1E75">
              <w:rPr>
                <w:rFonts w:ascii="Arial" w:hAnsi="Arial" w:cs="Arial"/>
                <w:noProof/>
                <w:color w:val="000000"/>
                <w:spacing w:val="-2"/>
              </w:rPr>
              <w:lastRenderedPageBreak/>
              <w:t>Strona www.</w:t>
            </w:r>
          </w:p>
        </w:tc>
        <w:tc>
          <w:tcPr>
            <w:tcW w:w="6446" w:type="dxa"/>
            <w:gridSpan w:val="6"/>
          </w:tcPr>
          <w:p w14:paraId="51180BDA" w14:textId="77777777" w:rsidR="002656EB" w:rsidRPr="00BA1E75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</w:rPr>
            </w:pPr>
          </w:p>
        </w:tc>
      </w:tr>
      <w:tr w:rsidR="002656EB" w:rsidRPr="00BA1E75" w14:paraId="2A62A65C" w14:textId="77777777" w:rsidTr="002D4872">
        <w:trPr>
          <w:trHeight w:val="964"/>
          <w:jc w:val="center"/>
        </w:trPr>
        <w:tc>
          <w:tcPr>
            <w:tcW w:w="2905" w:type="dxa"/>
            <w:vAlign w:val="center"/>
          </w:tcPr>
          <w:p w14:paraId="5D40FFD8" w14:textId="77777777" w:rsidR="002656EB" w:rsidRPr="00BA1E75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</w:rPr>
            </w:pPr>
            <w:r w:rsidRPr="00BA1E75">
              <w:rPr>
                <w:rFonts w:ascii="Arial" w:hAnsi="Arial" w:cs="Arial"/>
                <w:noProof/>
                <w:color w:val="000000"/>
                <w:spacing w:val="-2"/>
              </w:rPr>
              <w:t>e-mail</w:t>
            </w:r>
          </w:p>
        </w:tc>
        <w:tc>
          <w:tcPr>
            <w:tcW w:w="6446" w:type="dxa"/>
            <w:gridSpan w:val="6"/>
          </w:tcPr>
          <w:p w14:paraId="21A3F7B5" w14:textId="77777777" w:rsidR="002656EB" w:rsidRPr="00BA1E75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</w:rPr>
            </w:pPr>
          </w:p>
        </w:tc>
      </w:tr>
      <w:tr w:rsidR="006508D3" w:rsidRPr="00BA1E75" w14:paraId="3B211BBD" w14:textId="77777777" w:rsidTr="002D4872">
        <w:trPr>
          <w:trHeight w:val="964"/>
          <w:jc w:val="center"/>
        </w:trPr>
        <w:tc>
          <w:tcPr>
            <w:tcW w:w="2905" w:type="dxa"/>
            <w:vAlign w:val="center"/>
          </w:tcPr>
          <w:p w14:paraId="68FF2463" w14:textId="44FC9B0A" w:rsidR="006508D3" w:rsidRPr="00BA1E75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</w:rPr>
            </w:pPr>
            <w:r w:rsidRPr="00BA1E75">
              <w:rPr>
                <w:rFonts w:ascii="Arial" w:hAnsi="Arial" w:cs="Arial"/>
                <w:noProof/>
              </w:rPr>
              <w:t>NIP</w:t>
            </w:r>
          </w:p>
        </w:tc>
        <w:tc>
          <w:tcPr>
            <w:tcW w:w="6446" w:type="dxa"/>
            <w:gridSpan w:val="6"/>
          </w:tcPr>
          <w:p w14:paraId="1F23CAA0" w14:textId="77777777" w:rsidR="006508D3" w:rsidRPr="00BA1E75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</w:rPr>
            </w:pPr>
          </w:p>
        </w:tc>
      </w:tr>
      <w:tr w:rsidR="006508D3" w:rsidRPr="00BA1E75" w14:paraId="5DE023B2" w14:textId="77777777" w:rsidTr="002D4872">
        <w:trPr>
          <w:trHeight w:val="964"/>
          <w:jc w:val="center"/>
        </w:trPr>
        <w:tc>
          <w:tcPr>
            <w:tcW w:w="2905" w:type="dxa"/>
            <w:vAlign w:val="center"/>
          </w:tcPr>
          <w:p w14:paraId="6A8155B2" w14:textId="6720062B" w:rsidR="006508D3" w:rsidRPr="00BA1E75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</w:rPr>
            </w:pPr>
            <w:r w:rsidRPr="00BA1E75">
              <w:rPr>
                <w:rFonts w:ascii="Arial" w:hAnsi="Arial" w:cs="Arial"/>
                <w:noProof/>
              </w:rPr>
              <w:t>REGON</w:t>
            </w:r>
          </w:p>
        </w:tc>
        <w:tc>
          <w:tcPr>
            <w:tcW w:w="6446" w:type="dxa"/>
            <w:gridSpan w:val="6"/>
          </w:tcPr>
          <w:p w14:paraId="7EC16F84" w14:textId="77777777" w:rsidR="006508D3" w:rsidRPr="00BA1E75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</w:rPr>
            </w:pPr>
          </w:p>
        </w:tc>
      </w:tr>
    </w:tbl>
    <w:p w14:paraId="103E4BC6" w14:textId="77777777" w:rsidR="002656EB" w:rsidRPr="00BA1E75" w:rsidRDefault="002656EB" w:rsidP="00EB7132">
      <w:pPr>
        <w:spacing w:line="360" w:lineRule="auto"/>
        <w:ind w:left="4963"/>
        <w:rPr>
          <w:rFonts w:ascii="Arial" w:hAnsi="Arial" w:cs="Arial"/>
          <w:b/>
          <w:sz w:val="22"/>
          <w:szCs w:val="22"/>
        </w:rPr>
      </w:pPr>
    </w:p>
    <w:p w14:paraId="04AB96C8" w14:textId="58571202" w:rsidR="003251C0" w:rsidRPr="00BA1E75" w:rsidRDefault="003251C0" w:rsidP="00EB7132">
      <w:pPr>
        <w:spacing w:line="360" w:lineRule="auto"/>
        <w:ind w:left="4963"/>
        <w:rPr>
          <w:rFonts w:ascii="Arial" w:hAnsi="Arial" w:cs="Arial"/>
          <w:b/>
          <w:sz w:val="22"/>
          <w:szCs w:val="22"/>
        </w:rPr>
      </w:pPr>
    </w:p>
    <w:tbl>
      <w:tblPr>
        <w:tblW w:w="93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393"/>
      </w:tblGrid>
      <w:tr w:rsidR="0075579B" w:rsidRPr="00BA1E75" w14:paraId="5A53A364" w14:textId="77777777" w:rsidTr="00D133F6">
        <w:trPr>
          <w:trHeight w:val="1662"/>
        </w:trPr>
        <w:tc>
          <w:tcPr>
            <w:tcW w:w="9393" w:type="dxa"/>
          </w:tcPr>
          <w:p w14:paraId="609F4BD2" w14:textId="1E96B891" w:rsidR="00054A66" w:rsidRPr="00BA1E75" w:rsidRDefault="00054A66" w:rsidP="002656EB">
            <w:pPr>
              <w:jc w:val="both"/>
              <w:rPr>
                <w:rFonts w:ascii="Arial" w:hAnsi="Arial" w:cs="Arial"/>
                <w:noProof/>
              </w:rPr>
            </w:pPr>
          </w:p>
          <w:p w14:paraId="7CA1BFBE" w14:textId="77777777" w:rsidR="00054A66" w:rsidRPr="00BA1E75" w:rsidRDefault="002656EB" w:rsidP="00054A66">
            <w:pPr>
              <w:rPr>
                <w:rFonts w:ascii="Arial" w:hAnsi="Arial" w:cs="Arial"/>
                <w:noProof/>
              </w:rPr>
            </w:pPr>
            <w:r w:rsidRPr="00BA1E75">
              <w:rPr>
                <w:rFonts w:ascii="Arial" w:hAnsi="Arial" w:cs="Arial"/>
                <w:noProof/>
              </w:rPr>
              <w:t>Osobą uprawnioną do reprezentacji jest / są</w:t>
            </w:r>
            <w:r w:rsidR="00054A66" w:rsidRPr="00BA1E75">
              <w:rPr>
                <w:rFonts w:ascii="Arial" w:hAnsi="Arial" w:cs="Arial"/>
                <w:noProof/>
              </w:rPr>
              <w:t xml:space="preserve"> </w:t>
            </w:r>
            <w:r w:rsidR="00054A66" w:rsidRPr="00BA1E75">
              <w:rPr>
                <w:rFonts w:ascii="Arial" w:hAnsi="Arial" w:cs="Arial"/>
                <w:i/>
                <w:noProof/>
              </w:rPr>
              <w:t>(imię i nazwisko):</w:t>
            </w:r>
          </w:p>
          <w:p w14:paraId="09B05D9C" w14:textId="77777777" w:rsidR="00054A66" w:rsidRPr="00BA1E75" w:rsidRDefault="00054A66" w:rsidP="00054A66">
            <w:pPr>
              <w:rPr>
                <w:rFonts w:ascii="Arial" w:hAnsi="Arial" w:cs="Arial"/>
                <w:noProof/>
              </w:rPr>
            </w:pPr>
          </w:p>
          <w:p w14:paraId="0E9D26C7" w14:textId="1F086201" w:rsidR="00054A66" w:rsidRPr="00BA1E75" w:rsidRDefault="00054A66" w:rsidP="00054A66">
            <w:pPr>
              <w:rPr>
                <w:rFonts w:ascii="Arial" w:hAnsi="Arial" w:cs="Arial"/>
                <w:noProof/>
              </w:rPr>
            </w:pPr>
            <w:r w:rsidRPr="00BA1E75">
              <w:rPr>
                <w:rFonts w:ascii="Arial" w:hAnsi="Arial" w:cs="Arial"/>
                <w:noProof/>
              </w:rPr>
              <w:t>…………………………………………………………..</w:t>
            </w:r>
            <w:r w:rsidR="006508D3" w:rsidRPr="00BA1E75">
              <w:rPr>
                <w:rFonts w:ascii="Arial" w:hAnsi="Arial" w:cs="Arial"/>
                <w:noProof/>
              </w:rPr>
              <w:t>…</w:t>
            </w:r>
            <w:r w:rsidR="002656EB" w:rsidRPr="00BA1E75">
              <w:rPr>
                <w:rFonts w:ascii="Arial" w:hAnsi="Arial" w:cs="Arial"/>
                <w:noProof/>
              </w:rPr>
              <w:t>.................................................</w:t>
            </w:r>
          </w:p>
          <w:p w14:paraId="380584A6" w14:textId="77777777" w:rsidR="00054A66" w:rsidRPr="00BA1E75" w:rsidRDefault="00054A66" w:rsidP="00054A66">
            <w:pPr>
              <w:rPr>
                <w:rFonts w:ascii="Arial" w:hAnsi="Arial" w:cs="Arial"/>
                <w:noProof/>
              </w:rPr>
            </w:pPr>
          </w:p>
          <w:p w14:paraId="6CCE3F02" w14:textId="17ADF87C" w:rsidR="00054A66" w:rsidRPr="00BA1E75" w:rsidRDefault="00054A66" w:rsidP="00054A66">
            <w:pPr>
              <w:rPr>
                <w:rFonts w:ascii="Arial" w:hAnsi="Arial" w:cs="Arial"/>
                <w:i/>
                <w:noProof/>
              </w:rPr>
            </w:pPr>
            <w:r w:rsidRPr="00BA1E75">
              <w:rPr>
                <w:rFonts w:ascii="Arial" w:hAnsi="Arial" w:cs="Arial"/>
                <w:noProof/>
              </w:rPr>
              <w:t>…………………………………………………………………………………………………</w:t>
            </w:r>
            <w:r w:rsidR="00D1761D" w:rsidRPr="00BA1E75">
              <w:rPr>
                <w:rFonts w:ascii="Arial" w:hAnsi="Arial" w:cs="Arial"/>
                <w:i/>
                <w:noProof/>
              </w:rPr>
              <w:t xml:space="preserve">                                                                                  </w:t>
            </w:r>
          </w:p>
          <w:p w14:paraId="1A8D20B7" w14:textId="77777777" w:rsidR="00054A66" w:rsidRPr="00BA1E75" w:rsidRDefault="00054A66" w:rsidP="004C1211">
            <w:pPr>
              <w:jc w:val="both"/>
              <w:rPr>
                <w:rFonts w:ascii="Arial" w:hAnsi="Arial" w:cs="Arial"/>
                <w:i/>
                <w:noProof/>
              </w:rPr>
            </w:pPr>
          </w:p>
          <w:p w14:paraId="7C322E72" w14:textId="77777777" w:rsidR="00054A66" w:rsidRPr="00BA1E75" w:rsidRDefault="00054A66" w:rsidP="004C1211">
            <w:pPr>
              <w:jc w:val="both"/>
              <w:rPr>
                <w:rFonts w:ascii="Arial" w:hAnsi="Arial" w:cs="Arial"/>
                <w:b/>
                <w:noProof/>
              </w:rPr>
            </w:pPr>
          </w:p>
          <w:p w14:paraId="2BDE3421" w14:textId="06F3467C" w:rsidR="002656EB" w:rsidRPr="00BA1E75" w:rsidRDefault="002656EB" w:rsidP="002656EB">
            <w:pPr>
              <w:jc w:val="center"/>
              <w:rPr>
                <w:rFonts w:ascii="Arial" w:hAnsi="Arial" w:cs="Arial"/>
                <w:b/>
                <w:noProof/>
              </w:rPr>
            </w:pPr>
            <w:r w:rsidRPr="00BA1E75">
              <w:rPr>
                <w:rFonts w:ascii="Arial" w:hAnsi="Arial" w:cs="Arial"/>
                <w:b/>
                <w:noProof/>
              </w:rPr>
              <w:t>Wzór podpisu i parafy osoby/osób podpisującej ofertę (Wykonawcy lub uprawnionego do reprezentacji Wykonawcy):</w:t>
            </w:r>
          </w:p>
          <w:tbl>
            <w:tblPr>
              <w:tblpPr w:leftFromText="141" w:rightFromText="141" w:vertAnchor="text" w:horzAnchor="margin" w:tblpX="279" w:tblpY="267"/>
              <w:tblOverlap w:val="never"/>
              <w:tblW w:w="853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2903"/>
              <w:gridCol w:w="3468"/>
              <w:gridCol w:w="2167"/>
            </w:tblGrid>
            <w:tr w:rsidR="002656EB" w:rsidRPr="00BA1E75" w14:paraId="2AE1D4BF" w14:textId="77777777" w:rsidTr="00D133F6">
              <w:trPr>
                <w:trHeight w:val="453"/>
              </w:trPr>
              <w:tc>
                <w:tcPr>
                  <w:tcW w:w="2903" w:type="dxa"/>
                </w:tcPr>
                <w:p w14:paraId="18FCF424" w14:textId="77777777" w:rsidR="002656EB" w:rsidRPr="00BA1E75" w:rsidRDefault="002656EB" w:rsidP="002656EB">
                  <w:pPr>
                    <w:spacing w:line="360" w:lineRule="auto"/>
                    <w:jc w:val="center"/>
                    <w:rPr>
                      <w:rFonts w:ascii="Arial" w:hAnsi="Arial" w:cs="Arial"/>
                      <w:noProof/>
                    </w:rPr>
                  </w:pPr>
                  <w:r w:rsidRPr="00BA1E75">
                    <w:rPr>
                      <w:rFonts w:ascii="Arial" w:hAnsi="Arial" w:cs="Arial"/>
                      <w:noProof/>
                    </w:rPr>
                    <w:t>Czytelnie imię i nazwisko</w:t>
                  </w:r>
                </w:p>
              </w:tc>
              <w:tc>
                <w:tcPr>
                  <w:tcW w:w="3468" w:type="dxa"/>
                </w:tcPr>
                <w:p w14:paraId="3B2EC326" w14:textId="77777777" w:rsidR="002656EB" w:rsidRPr="00BA1E75" w:rsidRDefault="002656EB" w:rsidP="002656EB">
                  <w:pPr>
                    <w:spacing w:line="360" w:lineRule="auto"/>
                    <w:jc w:val="center"/>
                    <w:rPr>
                      <w:rFonts w:ascii="Arial" w:hAnsi="Arial" w:cs="Arial"/>
                      <w:noProof/>
                    </w:rPr>
                  </w:pPr>
                  <w:r w:rsidRPr="00BA1E75">
                    <w:rPr>
                      <w:rFonts w:ascii="Arial" w:hAnsi="Arial" w:cs="Arial"/>
                      <w:noProof/>
                    </w:rPr>
                    <w:t>Podpis</w:t>
                  </w:r>
                </w:p>
              </w:tc>
              <w:tc>
                <w:tcPr>
                  <w:tcW w:w="2167" w:type="dxa"/>
                </w:tcPr>
                <w:p w14:paraId="0C0159E1" w14:textId="77777777" w:rsidR="002656EB" w:rsidRPr="00BA1E75" w:rsidRDefault="002656EB" w:rsidP="002656EB">
                  <w:pPr>
                    <w:spacing w:line="360" w:lineRule="auto"/>
                    <w:jc w:val="center"/>
                    <w:rPr>
                      <w:rFonts w:ascii="Arial" w:hAnsi="Arial" w:cs="Arial"/>
                      <w:noProof/>
                    </w:rPr>
                  </w:pPr>
                  <w:r w:rsidRPr="00BA1E75">
                    <w:rPr>
                      <w:rFonts w:ascii="Arial" w:hAnsi="Arial" w:cs="Arial"/>
                      <w:noProof/>
                    </w:rPr>
                    <w:t>Parafa</w:t>
                  </w:r>
                </w:p>
              </w:tc>
            </w:tr>
            <w:tr w:rsidR="002656EB" w:rsidRPr="00BA1E75" w14:paraId="7358E849" w14:textId="77777777" w:rsidTr="00D133F6">
              <w:trPr>
                <w:trHeight w:val="622"/>
              </w:trPr>
              <w:tc>
                <w:tcPr>
                  <w:tcW w:w="2903" w:type="dxa"/>
                </w:tcPr>
                <w:p w14:paraId="34AB6C38" w14:textId="77777777" w:rsidR="002656EB" w:rsidRPr="00BA1E75" w:rsidRDefault="002656EB" w:rsidP="002656EB">
                  <w:pPr>
                    <w:spacing w:line="360" w:lineRule="auto"/>
                    <w:jc w:val="center"/>
                    <w:rPr>
                      <w:rFonts w:ascii="Arial" w:hAnsi="Arial" w:cs="Arial"/>
                      <w:noProof/>
                    </w:rPr>
                  </w:pPr>
                </w:p>
                <w:p w14:paraId="2F63691A" w14:textId="77777777" w:rsidR="002656EB" w:rsidRPr="00BA1E75" w:rsidRDefault="002656EB" w:rsidP="002656EB">
                  <w:pPr>
                    <w:spacing w:line="360" w:lineRule="auto"/>
                    <w:jc w:val="center"/>
                    <w:rPr>
                      <w:rFonts w:ascii="Arial" w:hAnsi="Arial" w:cs="Arial"/>
                      <w:noProof/>
                    </w:rPr>
                  </w:pPr>
                </w:p>
              </w:tc>
              <w:tc>
                <w:tcPr>
                  <w:tcW w:w="3468" w:type="dxa"/>
                </w:tcPr>
                <w:p w14:paraId="13C3CC3C" w14:textId="77777777" w:rsidR="002656EB" w:rsidRPr="00BA1E75" w:rsidRDefault="002656EB" w:rsidP="002656EB">
                  <w:pPr>
                    <w:spacing w:line="360" w:lineRule="auto"/>
                    <w:jc w:val="center"/>
                    <w:rPr>
                      <w:rFonts w:ascii="Arial" w:hAnsi="Arial" w:cs="Arial"/>
                      <w:noProof/>
                    </w:rPr>
                  </w:pPr>
                </w:p>
              </w:tc>
              <w:tc>
                <w:tcPr>
                  <w:tcW w:w="2167" w:type="dxa"/>
                </w:tcPr>
                <w:p w14:paraId="597EDFB4" w14:textId="77777777" w:rsidR="002656EB" w:rsidRPr="00BA1E75" w:rsidRDefault="002656EB" w:rsidP="002656EB">
                  <w:pPr>
                    <w:spacing w:line="360" w:lineRule="auto"/>
                    <w:jc w:val="center"/>
                    <w:rPr>
                      <w:rFonts w:ascii="Arial" w:hAnsi="Arial" w:cs="Arial"/>
                      <w:noProof/>
                    </w:rPr>
                  </w:pPr>
                </w:p>
              </w:tc>
            </w:tr>
          </w:tbl>
          <w:p w14:paraId="0682A890" w14:textId="77777777" w:rsidR="002656EB" w:rsidRPr="00BA1E75" w:rsidRDefault="002656EB" w:rsidP="002656EB">
            <w:pPr>
              <w:spacing w:line="360" w:lineRule="auto"/>
              <w:rPr>
                <w:rFonts w:ascii="Arial" w:hAnsi="Arial" w:cs="Arial"/>
                <w:b/>
                <w:noProof/>
                <w:sz w:val="22"/>
                <w:szCs w:val="22"/>
              </w:rPr>
            </w:pPr>
          </w:p>
          <w:p w14:paraId="7C8A2252" w14:textId="6AFA8DF2" w:rsidR="00544AF6" w:rsidRPr="00BA1E75" w:rsidRDefault="00544AF6" w:rsidP="00C520F4">
            <w:pPr>
              <w:pStyle w:val="Nagwek4"/>
              <w:spacing w:after="0" w:line="360" w:lineRule="auto"/>
              <w:ind w:left="63" w:firstLine="0"/>
              <w:rPr>
                <w:rFonts w:cs="Arial"/>
                <w:sz w:val="22"/>
                <w:szCs w:val="22"/>
              </w:rPr>
            </w:pPr>
          </w:p>
        </w:tc>
      </w:tr>
      <w:tr w:rsidR="0075579B" w:rsidRPr="00BA1E75" w14:paraId="582BC7D4" w14:textId="77777777" w:rsidTr="00D133F6">
        <w:trPr>
          <w:trHeight w:val="1804"/>
        </w:trPr>
        <w:tc>
          <w:tcPr>
            <w:tcW w:w="9393" w:type="dxa"/>
            <w:shd w:val="clear" w:color="auto" w:fill="auto"/>
          </w:tcPr>
          <w:p w14:paraId="25185564" w14:textId="77777777" w:rsidR="00803698" w:rsidRPr="00BA1E75" w:rsidRDefault="00803698" w:rsidP="006A68F9">
            <w:pPr>
              <w:suppressAutoHyphens w:val="0"/>
              <w:spacing w:after="40"/>
              <w:contextualSpacing/>
              <w:jc w:val="center"/>
              <w:rPr>
                <w:rFonts w:ascii="Arial" w:hAnsi="Arial" w:cs="Arial"/>
                <w:b/>
              </w:rPr>
            </w:pPr>
          </w:p>
          <w:p w14:paraId="6813EDFB" w14:textId="3C8FEA22" w:rsidR="00A27832" w:rsidRPr="00BA1E75" w:rsidRDefault="006A68F9" w:rsidP="006A68F9">
            <w:pPr>
              <w:suppressAutoHyphens w:val="0"/>
              <w:spacing w:after="40"/>
              <w:contextualSpacing/>
              <w:jc w:val="center"/>
              <w:rPr>
                <w:rFonts w:ascii="Arial" w:hAnsi="Arial" w:cs="Arial"/>
                <w:b/>
              </w:rPr>
            </w:pPr>
            <w:r w:rsidRPr="00BA1E75">
              <w:rPr>
                <w:rFonts w:ascii="Arial" w:hAnsi="Arial" w:cs="Arial"/>
                <w:b/>
              </w:rPr>
              <w:t>OFEROWANY PRZEDMIOT ZAMÓWIENIA</w:t>
            </w:r>
          </w:p>
          <w:p w14:paraId="781601F9" w14:textId="77777777" w:rsidR="00CA67D4" w:rsidRPr="00BA1E75" w:rsidRDefault="00CA67D4" w:rsidP="006A68F9">
            <w:pPr>
              <w:suppressAutoHyphens w:val="0"/>
              <w:spacing w:after="40"/>
              <w:contextualSpacing/>
              <w:jc w:val="center"/>
              <w:rPr>
                <w:rFonts w:ascii="Arial" w:hAnsi="Arial" w:cs="Arial"/>
                <w:b/>
              </w:rPr>
            </w:pPr>
          </w:p>
          <w:p w14:paraId="46B6194A" w14:textId="4D9A6DB3" w:rsidR="00236CC2" w:rsidRPr="00BA1E75" w:rsidRDefault="00A27832" w:rsidP="00236CC2">
            <w:pPr>
              <w:jc w:val="both"/>
              <w:rPr>
                <w:rFonts w:ascii="Arial" w:hAnsi="Arial" w:cs="Arial"/>
                <w:b/>
                <w:color w:val="000000"/>
              </w:rPr>
            </w:pPr>
            <w:r w:rsidRPr="00BA1E75">
              <w:rPr>
                <w:rFonts w:ascii="Arial" w:hAnsi="Arial" w:cs="Arial"/>
              </w:rPr>
              <w:t xml:space="preserve">Przystępując do postępowania o udzielenie </w:t>
            </w:r>
            <w:r w:rsidR="005E2013" w:rsidRPr="00BA1E75">
              <w:rPr>
                <w:rFonts w:ascii="Arial" w:hAnsi="Arial" w:cs="Arial"/>
              </w:rPr>
              <w:t xml:space="preserve">zamówienia o wartości poniżej </w:t>
            </w:r>
            <w:r w:rsidR="00146D83" w:rsidRPr="00BA1E75">
              <w:rPr>
                <w:rFonts w:ascii="Arial" w:hAnsi="Arial" w:cs="Arial"/>
              </w:rPr>
              <w:t xml:space="preserve">130 000,00 </w:t>
            </w:r>
            <w:r w:rsidR="002371BC" w:rsidRPr="00BA1E75">
              <w:rPr>
                <w:rFonts w:ascii="Arial" w:hAnsi="Arial" w:cs="Arial"/>
              </w:rPr>
              <w:t xml:space="preserve">zł netto, </w:t>
            </w:r>
            <w:r w:rsidR="005E2013" w:rsidRPr="00BA1E75">
              <w:rPr>
                <w:rFonts w:ascii="Arial" w:hAnsi="Arial" w:cs="Arial"/>
                <w:color w:val="000000"/>
              </w:rPr>
              <w:t>na</w:t>
            </w:r>
            <w:r w:rsidR="00A208F5" w:rsidRPr="00BA1E75">
              <w:rPr>
                <w:rFonts w:ascii="Arial" w:hAnsi="Arial" w:cs="Arial"/>
                <w:color w:val="000000"/>
              </w:rPr>
              <w:t xml:space="preserve"> wykonanie</w:t>
            </w:r>
            <w:r w:rsidR="00A208F5" w:rsidRPr="00BA1E75">
              <w:rPr>
                <w:rFonts w:ascii="Arial" w:hAnsi="Arial" w:cs="Arial"/>
                <w:b/>
                <w:color w:val="000000"/>
              </w:rPr>
              <w:t>:</w:t>
            </w:r>
            <w:r w:rsidR="00236CC2" w:rsidRPr="00BA1E75">
              <w:rPr>
                <w:rFonts w:ascii="Arial" w:hAnsi="Arial" w:cs="Arial"/>
              </w:rPr>
              <w:t xml:space="preserve"> </w:t>
            </w:r>
            <w:r w:rsidR="00C01B21" w:rsidRPr="00BA1E75">
              <w:rPr>
                <w:rFonts w:ascii="Arial" w:hAnsi="Arial" w:cs="Arial"/>
                <w:b/>
              </w:rPr>
              <w:t xml:space="preserve">okresowej </w:t>
            </w:r>
            <w:r w:rsidR="00242754">
              <w:rPr>
                <w:rFonts w:ascii="Arial" w:hAnsi="Arial" w:cs="Arial"/>
                <w:b/>
              </w:rPr>
              <w:t xml:space="preserve">rocznej </w:t>
            </w:r>
            <w:r w:rsidR="00C01B21" w:rsidRPr="00BA1E75">
              <w:rPr>
                <w:rFonts w:ascii="Arial" w:hAnsi="Arial" w:cs="Arial"/>
                <w:b/>
              </w:rPr>
              <w:t xml:space="preserve">kontroli stanu technicznego elementów budynku, </w:t>
            </w:r>
            <w:r w:rsidR="00C01B21" w:rsidRPr="00BA1E75">
              <w:rPr>
                <w:rFonts w:ascii="Arial" w:hAnsi="Arial" w:cs="Arial"/>
                <w:b/>
                <w:bCs/>
              </w:rPr>
              <w:t>budowli i instalacji narażonych na szkodliwe wpływy atmosferyczne i niszczące działania czynników występujących podczas użytkowania obiektu oraz</w:t>
            </w:r>
            <w:r w:rsidR="00C01B21" w:rsidRPr="00BA1E75">
              <w:rPr>
                <w:rFonts w:ascii="Arial" w:hAnsi="Arial" w:cs="Arial"/>
              </w:rPr>
              <w:t xml:space="preserve"> </w:t>
            </w:r>
            <w:r w:rsidR="00C01B21" w:rsidRPr="00BA1E75">
              <w:rPr>
                <w:rFonts w:ascii="Arial" w:hAnsi="Arial" w:cs="Arial"/>
                <w:b/>
              </w:rPr>
              <w:t>instalacji gazowych, wentylacji oraz przewodów kominowych spalinowych budynku przy ulicy Niedźwiedzia 6E i przy ulicy Jasnej 12 w Warszawie</w:t>
            </w:r>
            <w:r w:rsidR="00682974" w:rsidRPr="00BA1E75">
              <w:rPr>
                <w:rFonts w:ascii="Arial" w:hAnsi="Arial" w:cs="Arial"/>
                <w:b/>
              </w:rPr>
              <w:t>, na podstawie art. 62</w:t>
            </w:r>
            <w:r w:rsidR="00AF0604" w:rsidRPr="00BA1E75">
              <w:rPr>
                <w:rFonts w:ascii="Arial" w:hAnsi="Arial" w:cs="Arial"/>
                <w:b/>
              </w:rPr>
              <w:t xml:space="preserve"> </w:t>
            </w:r>
            <w:r w:rsidR="00242754">
              <w:rPr>
                <w:rFonts w:ascii="Arial" w:hAnsi="Arial" w:cs="Arial"/>
                <w:b/>
              </w:rPr>
              <w:t xml:space="preserve">ust. 1 </w:t>
            </w:r>
            <w:r w:rsidR="00AF0604" w:rsidRPr="00BA1E75">
              <w:rPr>
                <w:rFonts w:ascii="Arial" w:hAnsi="Arial" w:cs="Arial"/>
                <w:b/>
              </w:rPr>
              <w:t>Ustawy Prawo budowlane</w:t>
            </w:r>
            <w:r w:rsidR="002C29F0">
              <w:rPr>
                <w:rFonts w:ascii="Arial" w:hAnsi="Arial" w:cs="Arial"/>
                <w:b/>
              </w:rPr>
              <w:t xml:space="preserve">. </w:t>
            </w:r>
          </w:p>
          <w:p w14:paraId="5FE4660C" w14:textId="3ADCE125" w:rsidR="0075579B" w:rsidRPr="00BA1E75" w:rsidRDefault="00054A66" w:rsidP="00236CC2">
            <w:pPr>
              <w:jc w:val="center"/>
              <w:rPr>
                <w:rFonts w:ascii="Arial" w:hAnsi="Arial" w:cs="Arial"/>
                <w:i/>
              </w:rPr>
            </w:pPr>
            <w:r w:rsidRPr="00BA1E75">
              <w:rPr>
                <w:rFonts w:ascii="Arial" w:hAnsi="Arial" w:cs="Arial"/>
                <w:i/>
              </w:rPr>
              <w:t>(wskazać dokumenty źródłowe)</w:t>
            </w:r>
          </w:p>
        </w:tc>
      </w:tr>
      <w:tr w:rsidR="0075579B" w:rsidRPr="00BA1E75" w14:paraId="06AC9FBC" w14:textId="77777777" w:rsidTr="00D133F6">
        <w:trPr>
          <w:trHeight w:val="2274"/>
        </w:trPr>
        <w:tc>
          <w:tcPr>
            <w:tcW w:w="9393" w:type="dxa"/>
            <w:shd w:val="clear" w:color="auto" w:fill="auto"/>
          </w:tcPr>
          <w:p w14:paraId="71AD6F22" w14:textId="77777777" w:rsidR="00803698" w:rsidRPr="00BA1E75" w:rsidRDefault="00803698" w:rsidP="006A68F9">
            <w:pPr>
              <w:spacing w:after="40"/>
              <w:contextualSpacing/>
              <w:jc w:val="center"/>
              <w:rPr>
                <w:rFonts w:ascii="Arial" w:eastAsia="Calibri" w:hAnsi="Arial" w:cs="Arial"/>
                <w:b/>
                <w:lang w:eastAsia="en-US"/>
              </w:rPr>
            </w:pPr>
          </w:p>
          <w:p w14:paraId="530525D1" w14:textId="5C242507" w:rsidR="00897191" w:rsidRPr="00BA1E75" w:rsidRDefault="006A68F9" w:rsidP="006A68F9">
            <w:pPr>
              <w:spacing w:after="40"/>
              <w:contextualSpacing/>
              <w:jc w:val="center"/>
              <w:rPr>
                <w:rFonts w:ascii="Arial" w:eastAsia="Calibri" w:hAnsi="Arial" w:cs="Arial"/>
                <w:b/>
                <w:lang w:eastAsia="en-US"/>
              </w:rPr>
            </w:pPr>
            <w:r w:rsidRPr="00BA1E75">
              <w:rPr>
                <w:rFonts w:ascii="Arial" w:eastAsia="Calibri" w:hAnsi="Arial" w:cs="Arial"/>
                <w:b/>
                <w:lang w:eastAsia="en-US"/>
              </w:rPr>
              <w:t>CENA OFERTY</w:t>
            </w:r>
          </w:p>
          <w:p w14:paraId="3ABD8F16" w14:textId="77777777" w:rsidR="00054A66" w:rsidRPr="00BA1E75" w:rsidRDefault="00054A66" w:rsidP="006A68F9">
            <w:pPr>
              <w:spacing w:after="40"/>
              <w:contextualSpacing/>
              <w:jc w:val="center"/>
              <w:rPr>
                <w:rFonts w:ascii="Arial" w:eastAsia="Calibri" w:hAnsi="Arial" w:cs="Arial"/>
                <w:b/>
                <w:lang w:eastAsia="en-US"/>
              </w:rPr>
            </w:pPr>
          </w:p>
          <w:p w14:paraId="2C37C400" w14:textId="32804C68" w:rsidR="00136C76" w:rsidRPr="00BA1E75" w:rsidRDefault="00136C76" w:rsidP="002371BC">
            <w:pPr>
              <w:spacing w:after="40" w:line="360" w:lineRule="auto"/>
              <w:contextualSpacing/>
              <w:jc w:val="both"/>
              <w:rPr>
                <w:rFonts w:ascii="Arial" w:eastAsia="Calibri" w:hAnsi="Arial" w:cs="Arial"/>
                <w:lang w:eastAsia="en-US"/>
              </w:rPr>
            </w:pPr>
            <w:r w:rsidRPr="00BA1E75">
              <w:rPr>
                <w:rFonts w:ascii="Arial" w:eastAsia="Calibri" w:hAnsi="Arial" w:cs="Arial"/>
                <w:lang w:eastAsia="en-US"/>
              </w:rPr>
              <w:t>W</w:t>
            </w:r>
            <w:r w:rsidR="00C324C1" w:rsidRPr="00BA1E75">
              <w:rPr>
                <w:rFonts w:ascii="Arial" w:eastAsia="Calibri" w:hAnsi="Arial" w:cs="Arial"/>
                <w:lang w:eastAsia="en-US"/>
              </w:rPr>
              <w:t xml:space="preserve">ynagrodzenie za prawidłowe i terminowe wykonanie </w:t>
            </w:r>
            <w:r w:rsidR="00236CC2" w:rsidRPr="00BA1E75">
              <w:rPr>
                <w:rFonts w:ascii="Arial" w:eastAsia="Calibri" w:hAnsi="Arial" w:cs="Arial"/>
                <w:lang w:eastAsia="en-US"/>
              </w:rPr>
              <w:t>z</w:t>
            </w:r>
            <w:r w:rsidR="002371BC" w:rsidRPr="00BA1E75">
              <w:rPr>
                <w:rFonts w:ascii="Arial" w:eastAsia="Calibri" w:hAnsi="Arial" w:cs="Arial"/>
                <w:lang w:eastAsia="en-US"/>
              </w:rPr>
              <w:t>amówienia</w:t>
            </w:r>
            <w:r w:rsidRPr="00BA1E75">
              <w:rPr>
                <w:rFonts w:ascii="Arial" w:eastAsia="Calibri" w:hAnsi="Arial" w:cs="Arial"/>
                <w:lang w:eastAsia="en-US"/>
              </w:rPr>
              <w:t>:</w:t>
            </w:r>
          </w:p>
          <w:p w14:paraId="0B0170A4" w14:textId="78D36D6C" w:rsidR="00FA65E5" w:rsidRPr="00BA1E75" w:rsidRDefault="00FA65E5" w:rsidP="00BA1E75">
            <w:pPr>
              <w:spacing w:after="40" w:line="360" w:lineRule="auto"/>
              <w:contextualSpacing/>
              <w:rPr>
                <w:rFonts w:ascii="Arial" w:eastAsia="Calibri" w:hAnsi="Arial" w:cs="Arial"/>
                <w:lang w:eastAsia="en-US"/>
              </w:rPr>
            </w:pPr>
            <w:r w:rsidRPr="00BA1E75">
              <w:rPr>
                <w:rFonts w:ascii="Arial" w:eastAsia="Calibri" w:hAnsi="Arial" w:cs="Arial"/>
                <w:b/>
                <w:lang w:eastAsia="en-US"/>
              </w:rPr>
              <w:t>dla budynku przy ulicy Niedźwiedzia 6E</w:t>
            </w:r>
            <w:r w:rsidR="00FA76E5">
              <w:rPr>
                <w:rFonts w:ascii="Arial" w:eastAsia="Calibri" w:hAnsi="Arial" w:cs="Arial"/>
                <w:b/>
                <w:lang w:eastAsia="en-US"/>
              </w:rPr>
              <w:t xml:space="preserve"> w Warszawie</w:t>
            </w:r>
            <w:r w:rsidRPr="00BA1E75">
              <w:rPr>
                <w:rFonts w:ascii="Arial" w:eastAsia="Calibri" w:hAnsi="Arial" w:cs="Arial"/>
                <w:lang w:eastAsia="en-US"/>
              </w:rPr>
              <w:t xml:space="preserve"> wynosi: …………………………</w:t>
            </w:r>
            <w:r w:rsidR="00A208F5" w:rsidRPr="00BA1E75">
              <w:rPr>
                <w:rFonts w:ascii="Arial" w:eastAsia="Calibri" w:hAnsi="Arial" w:cs="Arial"/>
                <w:lang w:eastAsia="en-US"/>
              </w:rPr>
              <w:t>…</w:t>
            </w:r>
            <w:r w:rsidR="00A52E08" w:rsidRPr="00BA1E75">
              <w:rPr>
                <w:rFonts w:ascii="Arial" w:eastAsia="Calibri" w:hAnsi="Arial" w:cs="Arial"/>
                <w:lang w:eastAsia="en-US"/>
              </w:rPr>
              <w:t>………….</w:t>
            </w:r>
            <w:r w:rsidR="00FA76E5">
              <w:rPr>
                <w:rFonts w:ascii="Arial" w:eastAsia="Calibri" w:hAnsi="Arial" w:cs="Arial"/>
                <w:lang w:eastAsia="en-US"/>
              </w:rPr>
              <w:t xml:space="preserve"> </w:t>
            </w:r>
            <w:r w:rsidR="00A52E08" w:rsidRPr="00BA1E75">
              <w:rPr>
                <w:rFonts w:ascii="Arial" w:eastAsia="Calibri" w:hAnsi="Arial" w:cs="Arial"/>
                <w:lang w:eastAsia="en-US"/>
              </w:rPr>
              <w:t>brutto</w:t>
            </w:r>
            <w:r w:rsidR="00BA1E75">
              <w:rPr>
                <w:rFonts w:ascii="Arial" w:eastAsia="Calibri" w:hAnsi="Arial" w:cs="Arial"/>
                <w:lang w:eastAsia="en-US"/>
              </w:rPr>
              <w:t xml:space="preserve"> </w:t>
            </w:r>
            <w:r w:rsidR="00C324C1" w:rsidRPr="00BA1E75">
              <w:rPr>
                <w:rFonts w:ascii="Arial" w:eastAsia="Calibri" w:hAnsi="Arial" w:cs="Arial"/>
                <w:lang w:eastAsia="en-US"/>
              </w:rPr>
              <w:t>(słownie</w:t>
            </w:r>
            <w:r w:rsidR="00A208F5" w:rsidRPr="00BA1E75">
              <w:rPr>
                <w:rFonts w:ascii="Arial" w:eastAsia="Calibri" w:hAnsi="Arial" w:cs="Arial"/>
                <w:lang w:eastAsia="en-US"/>
              </w:rPr>
              <w:t>:………………………………………………………</w:t>
            </w:r>
            <w:r w:rsidR="00BA1E75">
              <w:rPr>
                <w:rFonts w:ascii="Arial" w:eastAsia="Calibri" w:hAnsi="Arial" w:cs="Arial"/>
                <w:lang w:eastAsia="en-US"/>
              </w:rPr>
              <w:t>………</w:t>
            </w:r>
            <w:r w:rsidR="00FA76E5">
              <w:rPr>
                <w:rFonts w:ascii="Arial" w:eastAsia="Calibri" w:hAnsi="Arial" w:cs="Arial"/>
                <w:lang w:eastAsia="en-US"/>
              </w:rPr>
              <w:t xml:space="preserve"> </w:t>
            </w:r>
            <w:r w:rsidR="00C324C1" w:rsidRPr="00BA1E75">
              <w:rPr>
                <w:rFonts w:ascii="Arial" w:eastAsia="Calibri" w:hAnsi="Arial" w:cs="Arial"/>
                <w:lang w:eastAsia="en-US"/>
              </w:rPr>
              <w:t>groszy)</w:t>
            </w:r>
            <w:r w:rsidRPr="00BA1E75">
              <w:rPr>
                <w:rFonts w:ascii="Arial" w:eastAsia="Calibri" w:hAnsi="Arial" w:cs="Arial"/>
                <w:lang w:eastAsia="en-US"/>
              </w:rPr>
              <w:t>,</w:t>
            </w:r>
          </w:p>
          <w:p w14:paraId="5552C7A5" w14:textId="2C830C41" w:rsidR="00FA65E5" w:rsidRPr="00BA1E75" w:rsidRDefault="00FA65E5" w:rsidP="00BA1E75">
            <w:pPr>
              <w:spacing w:after="40" w:line="360" w:lineRule="auto"/>
              <w:contextualSpacing/>
              <w:rPr>
                <w:rFonts w:ascii="Arial" w:eastAsia="Calibri" w:hAnsi="Arial" w:cs="Arial"/>
                <w:lang w:eastAsia="en-US"/>
              </w:rPr>
            </w:pPr>
            <w:r w:rsidRPr="00BA1E75">
              <w:rPr>
                <w:rFonts w:ascii="Arial" w:eastAsia="Calibri" w:hAnsi="Arial" w:cs="Arial"/>
                <w:b/>
                <w:lang w:eastAsia="en-US"/>
              </w:rPr>
              <w:t xml:space="preserve">dla budynku przy ulicy Jasnej </w:t>
            </w:r>
            <w:r w:rsidR="003432B0" w:rsidRPr="00BA1E75">
              <w:rPr>
                <w:rFonts w:ascii="Arial" w:eastAsia="Calibri" w:hAnsi="Arial" w:cs="Arial"/>
                <w:b/>
                <w:lang w:eastAsia="en-US"/>
              </w:rPr>
              <w:t>12</w:t>
            </w:r>
            <w:r w:rsidRPr="00BA1E75">
              <w:rPr>
                <w:rFonts w:ascii="Arial" w:eastAsia="Calibri" w:hAnsi="Arial" w:cs="Arial"/>
                <w:lang w:eastAsia="en-US"/>
              </w:rPr>
              <w:t xml:space="preserve"> </w:t>
            </w:r>
            <w:r w:rsidR="00FA76E5">
              <w:rPr>
                <w:rFonts w:ascii="Arial" w:eastAsia="Calibri" w:hAnsi="Arial" w:cs="Arial"/>
                <w:b/>
                <w:lang w:eastAsia="en-US"/>
              </w:rPr>
              <w:t>w Warszawie</w:t>
            </w:r>
            <w:r w:rsidR="00FA76E5" w:rsidRPr="00BA1E75">
              <w:rPr>
                <w:rFonts w:ascii="Arial" w:eastAsia="Calibri" w:hAnsi="Arial" w:cs="Arial"/>
                <w:lang w:eastAsia="en-US"/>
              </w:rPr>
              <w:t xml:space="preserve"> </w:t>
            </w:r>
            <w:r w:rsidR="00FA76E5">
              <w:rPr>
                <w:rFonts w:ascii="Arial" w:eastAsia="Calibri" w:hAnsi="Arial" w:cs="Arial"/>
                <w:lang w:eastAsia="en-US"/>
              </w:rPr>
              <w:t xml:space="preserve">wynosi: </w:t>
            </w:r>
            <w:r w:rsidRPr="00BA1E75">
              <w:rPr>
                <w:rFonts w:ascii="Arial" w:eastAsia="Calibri" w:hAnsi="Arial" w:cs="Arial"/>
                <w:lang w:eastAsia="en-US"/>
              </w:rPr>
              <w:t>…………………</w:t>
            </w:r>
            <w:r w:rsidR="00A208F5" w:rsidRPr="00BA1E75">
              <w:rPr>
                <w:rFonts w:ascii="Arial" w:eastAsia="Calibri" w:hAnsi="Arial" w:cs="Arial"/>
                <w:lang w:eastAsia="en-US"/>
              </w:rPr>
              <w:t>………………</w:t>
            </w:r>
            <w:r w:rsidRPr="00BA1E75">
              <w:rPr>
                <w:rFonts w:ascii="Arial" w:eastAsia="Calibri" w:hAnsi="Arial" w:cs="Arial"/>
                <w:lang w:eastAsia="en-US"/>
              </w:rPr>
              <w:t>……</w:t>
            </w:r>
            <w:r w:rsidR="00FA76E5">
              <w:rPr>
                <w:rFonts w:ascii="Arial" w:eastAsia="Calibri" w:hAnsi="Arial" w:cs="Arial"/>
                <w:lang w:eastAsia="en-US"/>
              </w:rPr>
              <w:t xml:space="preserve"> </w:t>
            </w:r>
            <w:r w:rsidRPr="00BA1E75">
              <w:rPr>
                <w:rFonts w:ascii="Arial" w:eastAsia="Calibri" w:hAnsi="Arial" w:cs="Arial"/>
                <w:lang w:eastAsia="en-US"/>
              </w:rPr>
              <w:t>brutto (słownie</w:t>
            </w:r>
            <w:r w:rsidR="00FA76E5">
              <w:rPr>
                <w:rFonts w:ascii="Arial" w:eastAsia="Calibri" w:hAnsi="Arial" w:cs="Arial"/>
                <w:lang w:eastAsia="en-US"/>
              </w:rPr>
              <w:t>:</w:t>
            </w:r>
            <w:r w:rsidRPr="00BA1E75">
              <w:rPr>
                <w:rFonts w:ascii="Arial" w:eastAsia="Calibri" w:hAnsi="Arial" w:cs="Arial"/>
                <w:lang w:eastAsia="en-US"/>
              </w:rPr>
              <w:t>………………………………………………………………</w:t>
            </w:r>
            <w:r w:rsidR="00A208F5" w:rsidRPr="00BA1E75">
              <w:rPr>
                <w:rFonts w:ascii="Arial" w:eastAsia="Calibri" w:hAnsi="Arial" w:cs="Arial"/>
                <w:lang w:eastAsia="en-US"/>
              </w:rPr>
              <w:t>.</w:t>
            </w:r>
            <w:r w:rsidRPr="00BA1E75">
              <w:rPr>
                <w:rFonts w:ascii="Arial" w:eastAsia="Calibri" w:hAnsi="Arial" w:cs="Arial"/>
                <w:lang w:eastAsia="en-US"/>
              </w:rPr>
              <w:t>.</w:t>
            </w:r>
            <w:r w:rsidR="00FA76E5">
              <w:rPr>
                <w:rFonts w:ascii="Arial" w:eastAsia="Calibri" w:hAnsi="Arial" w:cs="Arial"/>
                <w:lang w:eastAsia="en-US"/>
              </w:rPr>
              <w:t xml:space="preserve"> </w:t>
            </w:r>
            <w:r w:rsidRPr="00BA1E75">
              <w:rPr>
                <w:rFonts w:ascii="Arial" w:eastAsia="Calibri" w:hAnsi="Arial" w:cs="Arial"/>
                <w:lang w:eastAsia="en-US"/>
              </w:rPr>
              <w:t>groszy),</w:t>
            </w:r>
          </w:p>
          <w:p w14:paraId="5846CCA6" w14:textId="3BC5D82E" w:rsidR="00F54791" w:rsidRPr="00BA1E75" w:rsidRDefault="00C324C1" w:rsidP="002371BC">
            <w:pPr>
              <w:spacing w:after="40" w:line="360" w:lineRule="auto"/>
              <w:contextualSpacing/>
              <w:jc w:val="both"/>
              <w:rPr>
                <w:rFonts w:ascii="Arial" w:eastAsia="Calibri" w:hAnsi="Arial" w:cs="Arial"/>
                <w:lang w:eastAsia="en-US"/>
              </w:rPr>
            </w:pPr>
            <w:r w:rsidRPr="00BA1E75">
              <w:rPr>
                <w:rFonts w:ascii="Arial" w:eastAsia="Calibri" w:hAnsi="Arial" w:cs="Arial"/>
                <w:lang w:eastAsia="en-US"/>
              </w:rPr>
              <w:t>Wykonawca otrzyma wynagrodzenie wyłącznie za faktyczne wykonane usługi, zgodnie z Ofertą Wykonawcy</w:t>
            </w:r>
            <w:r w:rsidR="00136C76" w:rsidRPr="00BA1E75">
              <w:rPr>
                <w:rFonts w:ascii="Arial" w:eastAsia="Calibri" w:hAnsi="Arial" w:cs="Arial"/>
                <w:lang w:eastAsia="en-US"/>
              </w:rPr>
              <w:t xml:space="preserve"> na podstawie</w:t>
            </w:r>
            <w:r w:rsidR="00A208F5" w:rsidRPr="00BA1E75">
              <w:rPr>
                <w:rFonts w:ascii="Arial" w:eastAsia="Calibri" w:hAnsi="Arial" w:cs="Arial"/>
                <w:lang w:eastAsia="en-US"/>
              </w:rPr>
              <w:t xml:space="preserve"> sporządzenia i dostarczenia protokołów i</w:t>
            </w:r>
            <w:r w:rsidR="00136C76" w:rsidRPr="00BA1E75">
              <w:rPr>
                <w:rFonts w:ascii="Arial" w:eastAsia="Calibri" w:hAnsi="Arial" w:cs="Arial"/>
                <w:lang w:eastAsia="en-US"/>
              </w:rPr>
              <w:t xml:space="preserve"> wystawionych </w:t>
            </w:r>
            <w:r w:rsidR="00136C76" w:rsidRPr="00BA1E75">
              <w:rPr>
                <w:rFonts w:ascii="Arial" w:eastAsia="Calibri" w:hAnsi="Arial" w:cs="Arial"/>
                <w:b/>
                <w:lang w:eastAsia="en-US"/>
              </w:rPr>
              <w:t>faktur</w:t>
            </w:r>
            <w:r w:rsidR="000E495B" w:rsidRPr="00BA1E75">
              <w:rPr>
                <w:rFonts w:ascii="Arial" w:eastAsia="Calibri" w:hAnsi="Arial" w:cs="Arial"/>
                <w:b/>
                <w:lang w:eastAsia="en-US"/>
              </w:rPr>
              <w:t> </w:t>
            </w:r>
            <w:r w:rsidR="00136C76" w:rsidRPr="00BA1E75">
              <w:rPr>
                <w:rFonts w:ascii="Arial" w:eastAsia="Calibri" w:hAnsi="Arial" w:cs="Arial"/>
                <w:b/>
                <w:lang w:eastAsia="en-US"/>
              </w:rPr>
              <w:t>odrębnie dla każdego budynku</w:t>
            </w:r>
            <w:r w:rsidR="005A4B40" w:rsidRPr="00BA1E75">
              <w:rPr>
                <w:rFonts w:ascii="Arial" w:eastAsia="Calibri" w:hAnsi="Arial" w:cs="Arial"/>
                <w:lang w:eastAsia="en-US"/>
              </w:rPr>
              <w:t>.</w:t>
            </w:r>
          </w:p>
          <w:p w14:paraId="0FD08D00" w14:textId="4EB02E1E" w:rsidR="005A4B40" w:rsidRPr="00BA1E75" w:rsidRDefault="005A4B40" w:rsidP="002371BC">
            <w:pPr>
              <w:spacing w:after="40" w:line="360" w:lineRule="auto"/>
              <w:contextualSpacing/>
              <w:jc w:val="both"/>
              <w:rPr>
                <w:rFonts w:ascii="Arial" w:eastAsia="Calibri" w:hAnsi="Arial" w:cs="Arial"/>
                <w:lang w:eastAsia="en-US"/>
              </w:rPr>
            </w:pPr>
            <w:r w:rsidRPr="00BA1E75">
              <w:rPr>
                <w:rFonts w:ascii="Arial" w:eastAsia="Calibri" w:hAnsi="Arial" w:cs="Arial"/>
                <w:lang w:eastAsia="en-US"/>
              </w:rPr>
              <w:t xml:space="preserve">Termin złożenia oferty: </w:t>
            </w:r>
            <w:r w:rsidRPr="00BA1E75">
              <w:rPr>
                <w:rFonts w:ascii="Arial" w:eastAsia="Calibri" w:hAnsi="Arial" w:cs="Arial"/>
                <w:b/>
                <w:lang w:eastAsia="en-US"/>
              </w:rPr>
              <w:t xml:space="preserve">do </w:t>
            </w:r>
            <w:r w:rsidR="00E9721C">
              <w:rPr>
                <w:rFonts w:ascii="Arial" w:eastAsia="Calibri" w:hAnsi="Arial" w:cs="Arial"/>
                <w:b/>
                <w:lang w:eastAsia="en-US"/>
              </w:rPr>
              <w:t>14.08</w:t>
            </w:r>
            <w:r w:rsidR="00E27649" w:rsidRPr="00BA1E75">
              <w:rPr>
                <w:rFonts w:ascii="Arial" w:eastAsia="Calibri" w:hAnsi="Arial" w:cs="Arial"/>
                <w:b/>
                <w:lang w:eastAsia="en-US"/>
              </w:rPr>
              <w:t>.</w:t>
            </w:r>
            <w:r w:rsidRPr="00BA1E75">
              <w:rPr>
                <w:rFonts w:ascii="Arial" w:eastAsia="Calibri" w:hAnsi="Arial" w:cs="Arial"/>
                <w:b/>
                <w:lang w:eastAsia="en-US"/>
              </w:rPr>
              <w:t>202</w:t>
            </w:r>
            <w:r w:rsidR="00AE2AC7" w:rsidRPr="00BA1E75">
              <w:rPr>
                <w:rFonts w:ascii="Arial" w:eastAsia="Calibri" w:hAnsi="Arial" w:cs="Arial"/>
                <w:b/>
                <w:lang w:eastAsia="en-US"/>
              </w:rPr>
              <w:t>5</w:t>
            </w:r>
            <w:r w:rsidRPr="00BA1E75">
              <w:rPr>
                <w:rFonts w:ascii="Arial" w:eastAsia="Calibri" w:hAnsi="Arial" w:cs="Arial"/>
                <w:b/>
                <w:lang w:eastAsia="en-US"/>
              </w:rPr>
              <w:t xml:space="preserve"> roku</w:t>
            </w:r>
            <w:r w:rsidR="000A5BB9" w:rsidRPr="00BA1E75">
              <w:rPr>
                <w:rFonts w:ascii="Arial" w:eastAsia="Calibri" w:hAnsi="Arial" w:cs="Arial"/>
                <w:b/>
                <w:lang w:eastAsia="en-US"/>
              </w:rPr>
              <w:t>, do godz. 12.00.</w:t>
            </w:r>
          </w:p>
          <w:p w14:paraId="73A1C262" w14:textId="0ED48CC7" w:rsidR="00966B42" w:rsidRPr="00BA1E75" w:rsidRDefault="00966B42" w:rsidP="007D13E2">
            <w:pPr>
              <w:spacing w:after="40" w:line="360" w:lineRule="auto"/>
              <w:contextualSpacing/>
              <w:rPr>
                <w:rFonts w:ascii="Arial" w:eastAsia="Calibri" w:hAnsi="Arial" w:cs="Arial"/>
                <w:b/>
                <w:lang w:eastAsia="en-US"/>
              </w:rPr>
            </w:pPr>
            <w:r w:rsidRPr="00BA1E75">
              <w:rPr>
                <w:rFonts w:ascii="Arial" w:eastAsia="Calibri" w:hAnsi="Arial" w:cs="Arial"/>
                <w:lang w:eastAsia="en-US"/>
              </w:rPr>
              <w:t>Termin realizacji</w:t>
            </w:r>
            <w:r w:rsidR="00481E71" w:rsidRPr="00BA1E75">
              <w:rPr>
                <w:rFonts w:ascii="Arial" w:eastAsia="Calibri" w:hAnsi="Arial" w:cs="Arial"/>
                <w:lang w:eastAsia="en-US"/>
              </w:rPr>
              <w:t>:</w:t>
            </w:r>
            <w:r w:rsidR="00C324C1" w:rsidRPr="00BA1E75">
              <w:rPr>
                <w:rFonts w:ascii="Arial" w:eastAsia="Calibri" w:hAnsi="Arial" w:cs="Arial"/>
                <w:b/>
                <w:lang w:eastAsia="en-US"/>
              </w:rPr>
              <w:t xml:space="preserve"> do </w:t>
            </w:r>
            <w:r w:rsidR="00E9721C">
              <w:rPr>
                <w:rFonts w:ascii="Arial" w:eastAsia="Calibri" w:hAnsi="Arial" w:cs="Arial"/>
                <w:b/>
                <w:lang w:eastAsia="en-US"/>
              </w:rPr>
              <w:t>10.10.</w:t>
            </w:r>
            <w:r w:rsidR="00A208F5" w:rsidRPr="00BA1E75">
              <w:rPr>
                <w:rFonts w:ascii="Arial" w:eastAsia="Calibri" w:hAnsi="Arial" w:cs="Arial"/>
                <w:b/>
                <w:lang w:eastAsia="en-US"/>
              </w:rPr>
              <w:t>202</w:t>
            </w:r>
            <w:r w:rsidR="00AE2AC7" w:rsidRPr="00BA1E75">
              <w:rPr>
                <w:rFonts w:ascii="Arial" w:eastAsia="Calibri" w:hAnsi="Arial" w:cs="Arial"/>
                <w:b/>
                <w:lang w:eastAsia="en-US"/>
              </w:rPr>
              <w:t>5</w:t>
            </w:r>
            <w:r w:rsidR="00C324C1" w:rsidRPr="00BA1E75">
              <w:rPr>
                <w:rFonts w:ascii="Arial" w:eastAsia="Calibri" w:hAnsi="Arial" w:cs="Arial"/>
                <w:b/>
                <w:lang w:eastAsia="en-US"/>
              </w:rPr>
              <w:t xml:space="preserve"> r</w:t>
            </w:r>
            <w:r w:rsidR="004B3A47" w:rsidRPr="00BA1E75">
              <w:rPr>
                <w:rFonts w:ascii="Arial" w:eastAsia="Calibri" w:hAnsi="Arial" w:cs="Arial"/>
                <w:b/>
                <w:lang w:eastAsia="en-US"/>
              </w:rPr>
              <w:t>oku</w:t>
            </w:r>
          </w:p>
          <w:p w14:paraId="5DBA01F8" w14:textId="1914BB4A" w:rsidR="007C61D9" w:rsidRPr="00BA1E75" w:rsidRDefault="00F54791" w:rsidP="00164C40">
            <w:pPr>
              <w:spacing w:after="40" w:line="360" w:lineRule="auto"/>
              <w:contextualSpacing/>
              <w:jc w:val="both"/>
              <w:rPr>
                <w:rFonts w:ascii="Arial" w:eastAsia="Calibri" w:hAnsi="Arial" w:cs="Arial"/>
                <w:b/>
                <w:lang w:eastAsia="en-US"/>
              </w:rPr>
            </w:pPr>
            <w:r w:rsidRPr="00BA1E75">
              <w:rPr>
                <w:rFonts w:ascii="Arial" w:eastAsia="Calibri" w:hAnsi="Arial" w:cs="Arial"/>
                <w:lang w:eastAsia="en-US"/>
              </w:rPr>
              <w:t>Termin zapłaty:</w:t>
            </w:r>
            <w:r w:rsidR="00D63462" w:rsidRPr="00BA1E75">
              <w:rPr>
                <w:rFonts w:ascii="Arial" w:eastAsia="Calibri" w:hAnsi="Arial" w:cs="Arial"/>
                <w:b/>
                <w:lang w:eastAsia="en-US"/>
              </w:rPr>
              <w:t xml:space="preserve"> </w:t>
            </w:r>
            <w:r w:rsidR="00C324C1" w:rsidRPr="00BA1E75">
              <w:rPr>
                <w:rFonts w:ascii="Arial" w:eastAsia="Calibri" w:hAnsi="Arial" w:cs="Arial"/>
                <w:b/>
                <w:lang w:eastAsia="en-US"/>
              </w:rPr>
              <w:t>21</w:t>
            </w:r>
            <w:r w:rsidR="00445BE6" w:rsidRPr="00BA1E75">
              <w:rPr>
                <w:rFonts w:ascii="Arial" w:eastAsia="Calibri" w:hAnsi="Arial" w:cs="Arial"/>
                <w:b/>
                <w:lang w:eastAsia="en-US"/>
              </w:rPr>
              <w:t xml:space="preserve"> dni</w:t>
            </w:r>
            <w:r w:rsidR="00445BE6" w:rsidRPr="00BA1E75">
              <w:rPr>
                <w:rFonts w:ascii="Arial" w:eastAsia="Calibri" w:hAnsi="Arial" w:cs="Arial"/>
                <w:lang w:eastAsia="en-US"/>
              </w:rPr>
              <w:t xml:space="preserve"> od dnia otrzymania</w:t>
            </w:r>
            <w:r w:rsidR="00236CC2" w:rsidRPr="00BA1E75">
              <w:rPr>
                <w:rFonts w:ascii="Arial" w:hAnsi="Arial" w:cs="Arial"/>
              </w:rPr>
              <w:t xml:space="preserve"> </w:t>
            </w:r>
            <w:r w:rsidR="00236CC2" w:rsidRPr="00BA1E75">
              <w:rPr>
                <w:rFonts w:ascii="Arial" w:eastAsia="Calibri" w:hAnsi="Arial" w:cs="Arial"/>
                <w:lang w:eastAsia="en-US"/>
              </w:rPr>
              <w:t xml:space="preserve">prawidłowo sporządzonego dla Zamawiającego protokołu z przeglądu i wystawionej faktury VAT </w:t>
            </w:r>
            <w:r w:rsidR="00236CC2" w:rsidRPr="00BA1E75">
              <w:rPr>
                <w:rFonts w:ascii="Arial" w:eastAsia="Calibri" w:hAnsi="Arial" w:cs="Arial"/>
                <w:b/>
                <w:u w:val="single"/>
                <w:lang w:eastAsia="en-US"/>
              </w:rPr>
              <w:t>odrębnie dla każdego z budynków.</w:t>
            </w:r>
          </w:p>
          <w:p w14:paraId="12B2E2B7" w14:textId="77777777" w:rsidR="00054A66" w:rsidRPr="00BA1E75" w:rsidRDefault="00054A66" w:rsidP="007D13E2">
            <w:pPr>
              <w:spacing w:after="40" w:line="360" w:lineRule="auto"/>
              <w:contextualSpacing/>
              <w:rPr>
                <w:rFonts w:ascii="Arial" w:eastAsia="Calibri" w:hAnsi="Arial" w:cs="Arial"/>
                <w:lang w:eastAsia="en-US"/>
              </w:rPr>
            </w:pPr>
            <w:r w:rsidRPr="00BA1E75">
              <w:rPr>
                <w:rFonts w:ascii="Arial" w:eastAsia="Calibri" w:hAnsi="Arial" w:cs="Arial"/>
                <w:b/>
                <w:lang w:eastAsia="en-US"/>
              </w:rPr>
              <w:t>Uwagi</w:t>
            </w:r>
            <w:r w:rsidRPr="00BA1E75">
              <w:rPr>
                <w:rFonts w:ascii="Arial" w:eastAsia="Calibri" w:hAnsi="Arial" w:cs="Arial"/>
                <w:lang w:eastAsia="en-US"/>
              </w:rPr>
              <w:t xml:space="preserve">: </w:t>
            </w:r>
            <w:r w:rsidRPr="00BA1E75">
              <w:rPr>
                <w:rFonts w:ascii="Arial" w:eastAsia="Calibri" w:hAnsi="Arial" w:cs="Arial"/>
                <w:i/>
                <w:lang w:eastAsia="en-US"/>
              </w:rPr>
              <w:t>(czas dostępności części, inne)</w:t>
            </w:r>
          </w:p>
          <w:p w14:paraId="16F31656" w14:textId="44A2DD1A" w:rsidR="00966B42" w:rsidRPr="00BA1E75" w:rsidRDefault="00054A66" w:rsidP="00C324C1">
            <w:pPr>
              <w:spacing w:after="40" w:line="360" w:lineRule="auto"/>
              <w:contextualSpacing/>
              <w:rPr>
                <w:rFonts w:ascii="Arial" w:eastAsia="Calibri" w:hAnsi="Arial" w:cs="Arial"/>
                <w:lang w:eastAsia="en-US"/>
              </w:rPr>
            </w:pPr>
            <w:r w:rsidRPr="00BA1E75">
              <w:rPr>
                <w:rFonts w:ascii="Arial" w:eastAsia="Calibri" w:hAnsi="Arial" w:cs="Arial"/>
                <w:lang w:eastAsia="en-US"/>
              </w:rPr>
              <w:t>…………………………………………………………………………………………………………………………………………………………………………………………………………</w:t>
            </w:r>
            <w:r w:rsidR="00B72867" w:rsidRPr="00BA1E75">
              <w:rPr>
                <w:rFonts w:ascii="Arial" w:eastAsia="Calibri" w:hAnsi="Arial" w:cs="Arial"/>
                <w:vanish/>
                <w:lang w:eastAsia="en-US"/>
              </w:rPr>
              <w:t>do: ………………………</w:t>
            </w:r>
          </w:p>
        </w:tc>
      </w:tr>
    </w:tbl>
    <w:p w14:paraId="232EFD09" w14:textId="77777777" w:rsidR="00C24D08" w:rsidRPr="00BA1E75" w:rsidRDefault="00C24D08">
      <w:pPr>
        <w:rPr>
          <w:rFonts w:ascii="Arial" w:hAnsi="Arial" w:cs="Arial"/>
          <w:sz w:val="20"/>
          <w:szCs w:val="20"/>
        </w:rPr>
      </w:pPr>
    </w:p>
    <w:p w14:paraId="73D88BE1" w14:textId="77777777" w:rsidR="00D133F6" w:rsidRPr="00BA1E75" w:rsidRDefault="00D133F6" w:rsidP="00D133F6">
      <w:pPr>
        <w:shd w:val="clear" w:color="auto" w:fill="FFFFFF"/>
        <w:suppressAutoHyphens w:val="0"/>
        <w:spacing w:before="120" w:line="360" w:lineRule="auto"/>
        <w:jc w:val="both"/>
        <w:rPr>
          <w:rFonts w:ascii="Arial" w:eastAsia="Calibri" w:hAnsi="Arial" w:cs="Arial"/>
          <w:sz w:val="23"/>
          <w:szCs w:val="23"/>
          <w:lang w:eastAsia="en-US"/>
        </w:rPr>
      </w:pPr>
      <w:r w:rsidRPr="00BA1E75">
        <w:rPr>
          <w:rFonts w:ascii="Arial" w:hAnsi="Arial" w:cs="Arial"/>
          <w:b/>
          <w:lang w:eastAsia="pl-PL"/>
        </w:rPr>
        <w:t>Kryterium oceny ofert:</w:t>
      </w:r>
    </w:p>
    <w:p w14:paraId="557B2375" w14:textId="77777777" w:rsidR="00D133F6" w:rsidRPr="00BA1E75" w:rsidRDefault="00D133F6" w:rsidP="00E9721C">
      <w:pPr>
        <w:shd w:val="clear" w:color="auto" w:fill="FFFFFF"/>
        <w:suppressAutoHyphens w:val="0"/>
        <w:spacing w:line="360" w:lineRule="auto"/>
        <w:jc w:val="both"/>
        <w:rPr>
          <w:rFonts w:ascii="Arial" w:hAnsi="Arial" w:cs="Arial"/>
          <w:lang w:eastAsia="pl-PL"/>
        </w:rPr>
      </w:pPr>
      <w:r w:rsidRPr="00BA1E75">
        <w:rPr>
          <w:rFonts w:ascii="Arial" w:hAnsi="Arial" w:cs="Arial"/>
          <w:lang w:eastAsia="pl-PL"/>
        </w:rPr>
        <w:t>Zamawiający ustala poniższe kryterium wyboru oferty:</w:t>
      </w:r>
    </w:p>
    <w:p w14:paraId="700C2EEB" w14:textId="77777777" w:rsidR="00D133F6" w:rsidRPr="00BA1E75" w:rsidRDefault="00D133F6" w:rsidP="00E9721C">
      <w:pPr>
        <w:numPr>
          <w:ilvl w:val="0"/>
          <w:numId w:val="32"/>
        </w:numPr>
        <w:shd w:val="clear" w:color="auto" w:fill="FFFFFF"/>
        <w:suppressAutoHyphens w:val="0"/>
        <w:spacing w:after="160" w:line="360" w:lineRule="auto"/>
        <w:jc w:val="both"/>
        <w:rPr>
          <w:rFonts w:ascii="Arial" w:eastAsia="Calibri" w:hAnsi="Arial" w:cs="Arial"/>
          <w:lang w:eastAsia="pl-PL"/>
        </w:rPr>
      </w:pPr>
      <w:r w:rsidRPr="00BA1E75">
        <w:rPr>
          <w:rFonts w:ascii="Arial" w:eastAsia="Calibri" w:hAnsi="Arial" w:cs="Arial"/>
          <w:lang w:eastAsia="pl-PL"/>
        </w:rPr>
        <w:t>Wszystkie oferty z ceną netto równą lub powyżej progu 130 000,00 zostają odrzucone.</w:t>
      </w:r>
    </w:p>
    <w:p w14:paraId="1E70F166" w14:textId="77777777" w:rsidR="00D133F6" w:rsidRPr="00BA1E75" w:rsidRDefault="00D133F6" w:rsidP="00E9721C">
      <w:pPr>
        <w:numPr>
          <w:ilvl w:val="0"/>
          <w:numId w:val="32"/>
        </w:numPr>
        <w:shd w:val="clear" w:color="auto" w:fill="FFFFFF"/>
        <w:suppressAutoHyphens w:val="0"/>
        <w:spacing w:after="160" w:line="360" w:lineRule="auto"/>
        <w:jc w:val="both"/>
        <w:rPr>
          <w:rFonts w:ascii="Arial" w:eastAsia="Calibri" w:hAnsi="Arial" w:cs="Arial"/>
          <w:lang w:eastAsia="pl-PL"/>
        </w:rPr>
      </w:pPr>
      <w:r w:rsidRPr="00BA1E75">
        <w:rPr>
          <w:rFonts w:ascii="Arial" w:eastAsia="Calibri" w:hAnsi="Arial" w:cs="Arial"/>
          <w:lang w:eastAsia="pl-PL"/>
        </w:rPr>
        <w:t>Wykonawca otrzymuje od 0 do 100 punktów według wzoru:</w:t>
      </w:r>
    </w:p>
    <w:p w14:paraId="6DE98BA0" w14:textId="06B6B0EC" w:rsidR="00D133F6" w:rsidRPr="00BA1E75" w:rsidRDefault="00D133F6" w:rsidP="00E9721C">
      <w:pPr>
        <w:shd w:val="clear" w:color="auto" w:fill="FFFFFF"/>
        <w:suppressAutoHyphens w:val="0"/>
        <w:spacing w:line="360" w:lineRule="auto"/>
        <w:ind w:left="1416"/>
        <w:jc w:val="both"/>
        <w:rPr>
          <w:rFonts w:ascii="Arial" w:hAnsi="Arial" w:cs="Arial"/>
          <w:lang w:eastAsia="pl-PL"/>
        </w:rPr>
      </w:pPr>
      <w:r w:rsidRPr="00BA1E75">
        <w:rPr>
          <w:rFonts w:ascii="Arial" w:hAnsi="Arial" w:cs="Arial"/>
          <w:lang w:eastAsia="pl-PL"/>
        </w:rPr>
        <w:t>Lp</w:t>
      </w:r>
      <w:r w:rsidR="00A26865" w:rsidRPr="00BA1E75">
        <w:rPr>
          <w:rFonts w:ascii="Arial" w:hAnsi="Arial" w:cs="Arial"/>
          <w:lang w:eastAsia="pl-PL"/>
        </w:rPr>
        <w:t>.</w:t>
      </w:r>
      <w:r w:rsidRPr="00BA1E75">
        <w:rPr>
          <w:rFonts w:ascii="Arial" w:hAnsi="Arial" w:cs="Arial"/>
          <w:lang w:eastAsia="pl-PL"/>
        </w:rPr>
        <w:t>=100*(min</w:t>
      </w:r>
      <w:r w:rsidR="00A26865" w:rsidRPr="00BA1E75">
        <w:rPr>
          <w:rFonts w:ascii="Arial" w:hAnsi="Arial" w:cs="Arial"/>
          <w:lang w:eastAsia="pl-PL"/>
        </w:rPr>
        <w:t>.</w:t>
      </w:r>
      <w:r w:rsidRPr="00BA1E75">
        <w:rPr>
          <w:rFonts w:ascii="Arial" w:hAnsi="Arial" w:cs="Arial"/>
          <w:lang w:eastAsia="pl-PL"/>
        </w:rPr>
        <w:t>_</w:t>
      </w:r>
      <w:r w:rsidR="00A26865" w:rsidRPr="00BA1E75">
        <w:rPr>
          <w:rFonts w:ascii="Arial" w:hAnsi="Arial" w:cs="Arial"/>
          <w:lang w:eastAsia="pl-PL"/>
        </w:rPr>
        <w:t xml:space="preserve"> </w:t>
      </w:r>
      <w:r w:rsidRPr="00BA1E75">
        <w:rPr>
          <w:rFonts w:ascii="Arial" w:hAnsi="Arial" w:cs="Arial"/>
          <w:lang w:eastAsia="pl-PL"/>
        </w:rPr>
        <w:t>cena/cena_</w:t>
      </w:r>
      <w:r w:rsidR="00A26865" w:rsidRPr="00BA1E75">
        <w:rPr>
          <w:rFonts w:ascii="Arial" w:hAnsi="Arial" w:cs="Arial"/>
          <w:lang w:eastAsia="pl-PL"/>
        </w:rPr>
        <w:t xml:space="preserve"> </w:t>
      </w:r>
      <w:r w:rsidRPr="00BA1E75">
        <w:rPr>
          <w:rFonts w:ascii="Arial" w:hAnsi="Arial" w:cs="Arial"/>
          <w:lang w:eastAsia="pl-PL"/>
        </w:rPr>
        <w:t>oferty)</w:t>
      </w:r>
    </w:p>
    <w:p w14:paraId="339E7475" w14:textId="29ADEFFA" w:rsidR="00D133F6" w:rsidRPr="00BA1E75" w:rsidRDefault="00D133F6" w:rsidP="00E9721C">
      <w:pPr>
        <w:shd w:val="clear" w:color="auto" w:fill="FFFFFF"/>
        <w:suppressAutoHyphens w:val="0"/>
        <w:spacing w:line="360" w:lineRule="auto"/>
        <w:ind w:left="705"/>
        <w:jc w:val="both"/>
        <w:rPr>
          <w:rFonts w:ascii="Arial" w:hAnsi="Arial" w:cs="Arial"/>
          <w:lang w:eastAsia="pl-PL"/>
        </w:rPr>
      </w:pPr>
      <w:r w:rsidRPr="00BA1E75">
        <w:rPr>
          <w:rFonts w:ascii="Arial" w:hAnsi="Arial" w:cs="Arial"/>
          <w:lang w:eastAsia="pl-PL"/>
        </w:rPr>
        <w:t>gdzie: min</w:t>
      </w:r>
      <w:r w:rsidR="00A26865" w:rsidRPr="00BA1E75">
        <w:rPr>
          <w:rFonts w:ascii="Arial" w:hAnsi="Arial" w:cs="Arial"/>
          <w:lang w:eastAsia="pl-PL"/>
        </w:rPr>
        <w:t>.</w:t>
      </w:r>
      <w:r w:rsidRPr="00BA1E75">
        <w:rPr>
          <w:rFonts w:ascii="Arial" w:hAnsi="Arial" w:cs="Arial"/>
          <w:lang w:eastAsia="pl-PL"/>
        </w:rPr>
        <w:t>_</w:t>
      </w:r>
      <w:r w:rsidR="00A26865" w:rsidRPr="00BA1E75">
        <w:rPr>
          <w:rFonts w:ascii="Arial" w:hAnsi="Arial" w:cs="Arial"/>
          <w:lang w:eastAsia="pl-PL"/>
        </w:rPr>
        <w:t xml:space="preserve"> </w:t>
      </w:r>
      <w:r w:rsidRPr="00BA1E75">
        <w:rPr>
          <w:rFonts w:ascii="Arial" w:hAnsi="Arial" w:cs="Arial"/>
          <w:lang w:eastAsia="pl-PL"/>
        </w:rPr>
        <w:t>cena to minimalna cena wskazana w ofertach otrzymanych przez Zamawiającego w odpowiedzi na niniejsze zaproszenie,</w:t>
      </w:r>
    </w:p>
    <w:p w14:paraId="60E685BE" w14:textId="25B74189" w:rsidR="00D133F6" w:rsidRPr="00BA1E75" w:rsidRDefault="00D133F6" w:rsidP="00E9721C">
      <w:pPr>
        <w:shd w:val="clear" w:color="auto" w:fill="FFFFFF"/>
        <w:suppressAutoHyphens w:val="0"/>
        <w:spacing w:line="360" w:lineRule="auto"/>
        <w:jc w:val="both"/>
        <w:rPr>
          <w:rFonts w:ascii="Arial" w:hAnsi="Arial" w:cs="Arial"/>
          <w:lang w:eastAsia="pl-PL"/>
        </w:rPr>
      </w:pPr>
      <w:r w:rsidRPr="00BA1E75">
        <w:rPr>
          <w:rFonts w:ascii="Arial" w:hAnsi="Arial" w:cs="Arial"/>
          <w:lang w:eastAsia="pl-PL"/>
        </w:rPr>
        <w:t xml:space="preserve"> </w:t>
      </w:r>
      <w:r w:rsidRPr="00BA1E75">
        <w:rPr>
          <w:rFonts w:ascii="Arial" w:hAnsi="Arial" w:cs="Arial"/>
          <w:lang w:eastAsia="pl-PL"/>
        </w:rPr>
        <w:tab/>
        <w:t>cena_ oferty to cena oznaczona przez Wykonawcę</w:t>
      </w:r>
      <w:r w:rsidR="00175C75" w:rsidRPr="00BA1E75">
        <w:rPr>
          <w:rFonts w:ascii="Arial" w:hAnsi="Arial" w:cs="Arial"/>
          <w:lang w:eastAsia="pl-PL"/>
        </w:rPr>
        <w:t>.</w:t>
      </w:r>
    </w:p>
    <w:p w14:paraId="06A5B0AE" w14:textId="77777777" w:rsidR="00D133F6" w:rsidRPr="00BA1E75" w:rsidRDefault="00D133F6" w:rsidP="00E9721C">
      <w:pPr>
        <w:shd w:val="clear" w:color="auto" w:fill="FFFFFF"/>
        <w:suppressAutoHyphens w:val="0"/>
        <w:spacing w:line="360" w:lineRule="auto"/>
        <w:jc w:val="both"/>
        <w:rPr>
          <w:rFonts w:ascii="Arial" w:hAnsi="Arial" w:cs="Arial"/>
          <w:lang w:eastAsia="pl-PL"/>
        </w:rPr>
      </w:pPr>
      <w:r w:rsidRPr="00BA1E75">
        <w:rPr>
          <w:rFonts w:ascii="Arial" w:hAnsi="Arial" w:cs="Arial"/>
          <w:lang w:eastAsia="pl-PL"/>
        </w:rPr>
        <w:t>Jako najkorzystniejsza zostaje wybrana oferta z maksymalną liczbą punktów.</w:t>
      </w:r>
    </w:p>
    <w:p w14:paraId="634881E0" w14:textId="77777777" w:rsidR="00C24D08" w:rsidRPr="00BA1E75" w:rsidRDefault="00C24D08">
      <w:pPr>
        <w:rPr>
          <w:rFonts w:ascii="Arial" w:hAnsi="Arial" w:cs="Arial"/>
        </w:rPr>
      </w:pPr>
    </w:p>
    <w:p w14:paraId="7EB8BA92" w14:textId="77777777" w:rsidR="00E8377A" w:rsidRPr="00BA1E75" w:rsidRDefault="00E8377A">
      <w:pPr>
        <w:rPr>
          <w:rFonts w:ascii="Arial" w:hAnsi="Arial" w:cs="Arial"/>
        </w:rPr>
      </w:pPr>
      <w:r w:rsidRPr="00BA1E75">
        <w:rPr>
          <w:rFonts w:ascii="Arial" w:hAnsi="Arial" w:cs="Arial"/>
        </w:rPr>
        <w:br w:type="page"/>
      </w:r>
    </w:p>
    <w:tbl>
      <w:tblPr>
        <w:tblW w:w="93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385"/>
      </w:tblGrid>
      <w:tr w:rsidR="0075579B" w:rsidRPr="00BA1E75" w14:paraId="42530E35" w14:textId="77777777" w:rsidTr="00EA2B7C">
        <w:trPr>
          <w:trHeight w:val="268"/>
        </w:trPr>
        <w:tc>
          <w:tcPr>
            <w:tcW w:w="9385" w:type="dxa"/>
            <w:shd w:val="clear" w:color="auto" w:fill="auto"/>
          </w:tcPr>
          <w:p w14:paraId="2ABCB4E6" w14:textId="77777777" w:rsidR="00803698" w:rsidRPr="00BA1E75" w:rsidRDefault="00803698" w:rsidP="00F77E4E">
            <w:pPr>
              <w:spacing w:after="40"/>
              <w:contextualSpacing/>
              <w:jc w:val="both"/>
              <w:rPr>
                <w:rFonts w:ascii="Arial" w:hAnsi="Arial" w:cs="Arial"/>
                <w:b/>
              </w:rPr>
            </w:pPr>
          </w:p>
          <w:p w14:paraId="2778B582" w14:textId="7DC8FD5E" w:rsidR="0075579B" w:rsidRPr="00BA1E75" w:rsidRDefault="0075579B" w:rsidP="00803698">
            <w:pPr>
              <w:spacing w:after="40"/>
              <w:contextualSpacing/>
              <w:jc w:val="center"/>
              <w:rPr>
                <w:rFonts w:ascii="Arial" w:hAnsi="Arial" w:cs="Arial"/>
                <w:b/>
              </w:rPr>
            </w:pPr>
            <w:r w:rsidRPr="00BA1E75">
              <w:rPr>
                <w:rFonts w:ascii="Arial" w:hAnsi="Arial" w:cs="Arial"/>
                <w:b/>
              </w:rPr>
              <w:t>OŚWIADCZENIA</w:t>
            </w:r>
          </w:p>
          <w:p w14:paraId="22ACF3E4" w14:textId="77777777" w:rsidR="00CA67D4" w:rsidRPr="00BA1E75" w:rsidRDefault="00CA67D4" w:rsidP="00803698">
            <w:pPr>
              <w:spacing w:after="40"/>
              <w:contextualSpacing/>
              <w:jc w:val="center"/>
              <w:rPr>
                <w:rFonts w:ascii="Arial" w:hAnsi="Arial" w:cs="Arial"/>
                <w:b/>
              </w:rPr>
            </w:pPr>
          </w:p>
          <w:p w14:paraId="6435F100" w14:textId="49F316B7" w:rsidR="0075579B" w:rsidRPr="00BA1E75" w:rsidRDefault="0075579B" w:rsidP="00CA67D4">
            <w:pPr>
              <w:pStyle w:val="Tekstpodstawowywcity2"/>
              <w:numPr>
                <w:ilvl w:val="0"/>
                <w:numId w:val="18"/>
              </w:numPr>
              <w:tabs>
                <w:tab w:val="left" w:pos="489"/>
              </w:tabs>
              <w:suppressAutoHyphens w:val="0"/>
              <w:spacing w:after="0"/>
              <w:ind w:left="459" w:hanging="459"/>
              <w:rPr>
                <w:rFonts w:cs="Arial"/>
              </w:rPr>
            </w:pPr>
            <w:r w:rsidRPr="00BA1E75">
              <w:rPr>
                <w:rFonts w:cs="Arial"/>
              </w:rPr>
              <w:t>w ce</w:t>
            </w:r>
            <w:r w:rsidR="006F3FAC" w:rsidRPr="00BA1E75">
              <w:rPr>
                <w:rFonts w:cs="Arial"/>
              </w:rPr>
              <w:t>nie naszej O</w:t>
            </w:r>
            <w:r w:rsidRPr="00BA1E75">
              <w:rPr>
                <w:rFonts w:cs="Arial"/>
              </w:rPr>
              <w:t xml:space="preserve">ferty zostały uwzględnione wszystkie koszty wykonania </w:t>
            </w:r>
            <w:r w:rsidR="002D4872" w:rsidRPr="00BA1E75">
              <w:rPr>
                <w:rFonts w:cs="Arial"/>
              </w:rPr>
              <w:t xml:space="preserve">przedmiotu </w:t>
            </w:r>
            <w:r w:rsidRPr="00BA1E75">
              <w:rPr>
                <w:rFonts w:cs="Arial"/>
              </w:rPr>
              <w:t>zamówienia</w:t>
            </w:r>
            <w:r w:rsidR="0046781E" w:rsidRPr="00BA1E75">
              <w:rPr>
                <w:rFonts w:cs="Arial"/>
              </w:rPr>
              <w:t xml:space="preserve"> zgodnie z załącznikiem nr 1</w:t>
            </w:r>
            <w:r w:rsidRPr="00BA1E75">
              <w:rPr>
                <w:rFonts w:cs="Arial"/>
              </w:rPr>
              <w:t>;</w:t>
            </w:r>
          </w:p>
          <w:p w14:paraId="631DECE5" w14:textId="0B09B47D" w:rsidR="00507E7F" w:rsidRPr="00BA1E75" w:rsidRDefault="0075579B" w:rsidP="00CA67D4">
            <w:pPr>
              <w:pStyle w:val="Tekstpodstawowywcity2"/>
              <w:numPr>
                <w:ilvl w:val="0"/>
                <w:numId w:val="18"/>
              </w:numPr>
              <w:tabs>
                <w:tab w:val="left" w:pos="489"/>
              </w:tabs>
              <w:suppressAutoHyphens w:val="0"/>
              <w:spacing w:after="0"/>
              <w:ind w:left="459" w:hanging="459"/>
              <w:rPr>
                <w:rFonts w:cs="Arial"/>
              </w:rPr>
            </w:pPr>
            <w:r w:rsidRPr="00BA1E75">
              <w:rPr>
                <w:rFonts w:cs="Arial"/>
              </w:rPr>
              <w:t>z</w:t>
            </w:r>
            <w:r w:rsidR="008B6AE4" w:rsidRPr="00BA1E75">
              <w:rPr>
                <w:rFonts w:cs="Arial"/>
              </w:rPr>
              <w:t xml:space="preserve">apoznaliśmy się </w:t>
            </w:r>
            <w:r w:rsidR="009E314E" w:rsidRPr="00BA1E75">
              <w:rPr>
                <w:rFonts w:cs="Arial"/>
              </w:rPr>
              <w:t xml:space="preserve">z </w:t>
            </w:r>
            <w:r w:rsidR="00A208F5" w:rsidRPr="00BA1E75">
              <w:rPr>
                <w:rFonts w:cs="Arial"/>
              </w:rPr>
              <w:t xml:space="preserve">przedmiotem zamówienia </w:t>
            </w:r>
            <w:r w:rsidRPr="00BA1E75">
              <w:rPr>
                <w:rFonts w:cs="Arial"/>
              </w:rPr>
              <w:t>i nie wnosimy do nich zastrzeżeń oraz przyjmujemy warunki w nich zawarte;</w:t>
            </w:r>
          </w:p>
          <w:p w14:paraId="177E1CAA" w14:textId="170AEDFF" w:rsidR="00507E7F" w:rsidRPr="00BA1E75" w:rsidRDefault="00507E7F" w:rsidP="00CA67D4">
            <w:pPr>
              <w:pStyle w:val="Tekstpodstawowywcity2"/>
              <w:numPr>
                <w:ilvl w:val="0"/>
                <w:numId w:val="18"/>
              </w:numPr>
              <w:tabs>
                <w:tab w:val="left" w:pos="489"/>
              </w:tabs>
              <w:suppressAutoHyphens w:val="0"/>
              <w:spacing w:after="0"/>
              <w:ind w:left="489" w:hanging="489"/>
              <w:rPr>
                <w:rFonts w:cs="Arial"/>
              </w:rPr>
            </w:pPr>
            <w:r w:rsidRPr="00BA1E75">
              <w:rPr>
                <w:rFonts w:cs="Arial"/>
              </w:rPr>
              <w:t xml:space="preserve">oświadczam, że uzyskałem wszelkie niezbędne informacje do przygotowania </w:t>
            </w:r>
            <w:r w:rsidR="006F3FAC" w:rsidRPr="00BA1E75">
              <w:rPr>
                <w:rFonts w:cs="Arial"/>
              </w:rPr>
              <w:t>i złożenia O</w:t>
            </w:r>
            <w:r w:rsidRPr="00BA1E75">
              <w:rPr>
                <w:rFonts w:cs="Arial"/>
              </w:rPr>
              <w:t xml:space="preserve">ferty oraz wykonania </w:t>
            </w:r>
            <w:r w:rsidR="00D338C5" w:rsidRPr="00BA1E75">
              <w:rPr>
                <w:rFonts w:cs="Arial"/>
              </w:rPr>
              <w:t xml:space="preserve">przedmiotu </w:t>
            </w:r>
            <w:r w:rsidRPr="00BA1E75">
              <w:rPr>
                <w:rFonts w:cs="Arial"/>
              </w:rPr>
              <w:t>zamówienia;</w:t>
            </w:r>
          </w:p>
          <w:p w14:paraId="28212E99" w14:textId="490B6709" w:rsidR="0075579B" w:rsidRPr="00BA1E75" w:rsidRDefault="0075579B" w:rsidP="00CA67D4">
            <w:pPr>
              <w:pStyle w:val="Tekstpodstawowywcity2"/>
              <w:numPr>
                <w:ilvl w:val="0"/>
                <w:numId w:val="18"/>
              </w:numPr>
              <w:tabs>
                <w:tab w:val="left" w:pos="489"/>
              </w:tabs>
              <w:suppressAutoHyphens w:val="0"/>
              <w:spacing w:after="0"/>
              <w:ind w:left="459" w:hanging="459"/>
              <w:rPr>
                <w:rFonts w:cs="Arial"/>
              </w:rPr>
            </w:pPr>
            <w:r w:rsidRPr="00BA1E75">
              <w:rPr>
                <w:rFonts w:cs="Arial"/>
              </w:rPr>
              <w:t>uważa</w:t>
            </w:r>
            <w:r w:rsidR="006F3FAC" w:rsidRPr="00BA1E75">
              <w:rPr>
                <w:rFonts w:cs="Arial"/>
              </w:rPr>
              <w:t>my się za związanych niniejszą O</w:t>
            </w:r>
            <w:r w:rsidRPr="00BA1E75">
              <w:rPr>
                <w:rFonts w:cs="Arial"/>
              </w:rPr>
              <w:t xml:space="preserve">fertą na </w:t>
            </w:r>
            <w:r w:rsidR="00A85AA7" w:rsidRPr="00BA1E75">
              <w:rPr>
                <w:rFonts w:cs="Arial"/>
              </w:rPr>
              <w:t>okres</w:t>
            </w:r>
            <w:r w:rsidR="00F30FB5" w:rsidRPr="00BA1E75">
              <w:rPr>
                <w:rFonts w:cs="Arial"/>
              </w:rPr>
              <w:t xml:space="preserve"> </w:t>
            </w:r>
            <w:r w:rsidR="00AE2AC7" w:rsidRPr="00BA1E75">
              <w:rPr>
                <w:rFonts w:cs="Arial"/>
                <w:b/>
              </w:rPr>
              <w:t>6</w:t>
            </w:r>
            <w:r w:rsidR="00A208F5" w:rsidRPr="00BA1E75">
              <w:rPr>
                <w:rFonts w:cs="Arial"/>
                <w:b/>
              </w:rPr>
              <w:t>0</w:t>
            </w:r>
            <w:r w:rsidR="002371BC" w:rsidRPr="00BA1E75">
              <w:rPr>
                <w:rFonts w:cs="Arial"/>
                <w:b/>
              </w:rPr>
              <w:t xml:space="preserve"> </w:t>
            </w:r>
            <w:r w:rsidR="00A85AA7" w:rsidRPr="00BA1E75">
              <w:rPr>
                <w:rFonts w:cs="Arial"/>
                <w:b/>
              </w:rPr>
              <w:t>dni</w:t>
            </w:r>
            <w:r w:rsidR="008B6AE4" w:rsidRPr="00BA1E75">
              <w:rPr>
                <w:rFonts w:cs="Arial"/>
              </w:rPr>
              <w:t xml:space="preserve"> </w:t>
            </w:r>
            <w:r w:rsidR="006F3FAC" w:rsidRPr="00BA1E75">
              <w:rPr>
                <w:rFonts w:cs="Arial"/>
              </w:rPr>
              <w:t xml:space="preserve">licząc od dnia </w:t>
            </w:r>
            <w:r w:rsidR="00A85AA7" w:rsidRPr="00BA1E75">
              <w:rPr>
                <w:rFonts w:cs="Arial"/>
              </w:rPr>
              <w:t>złożenia ofert wskazanym w Zapytaniu ofertowym</w:t>
            </w:r>
            <w:r w:rsidRPr="00BA1E75">
              <w:rPr>
                <w:rFonts w:cs="Arial"/>
              </w:rPr>
              <w:t>;</w:t>
            </w:r>
          </w:p>
          <w:p w14:paraId="1C0564EC" w14:textId="0C112F58" w:rsidR="0075579B" w:rsidRPr="00BA1E75" w:rsidRDefault="008B6AE4" w:rsidP="00CA67D4">
            <w:pPr>
              <w:pStyle w:val="Tekstpodstawowywcity2"/>
              <w:numPr>
                <w:ilvl w:val="0"/>
                <w:numId w:val="18"/>
              </w:numPr>
              <w:tabs>
                <w:tab w:val="left" w:pos="489"/>
              </w:tabs>
              <w:suppressAutoHyphens w:val="0"/>
              <w:spacing w:after="0"/>
              <w:ind w:left="459" w:hanging="459"/>
              <w:rPr>
                <w:rFonts w:cs="Arial"/>
              </w:rPr>
            </w:pPr>
            <w:r w:rsidRPr="00BA1E75">
              <w:rPr>
                <w:rFonts w:cs="Arial"/>
              </w:rPr>
              <w:t>akceptujemy warunki płatności okre</w:t>
            </w:r>
            <w:r w:rsidR="00F54791" w:rsidRPr="00BA1E75">
              <w:rPr>
                <w:rFonts w:cs="Arial"/>
              </w:rPr>
              <w:t>ślone przez Zamawiającego;</w:t>
            </w:r>
            <w:r w:rsidR="00CC53B4" w:rsidRPr="00BA1E75">
              <w:rPr>
                <w:rFonts w:cs="Arial"/>
              </w:rPr>
              <w:t xml:space="preserve"> </w:t>
            </w:r>
          </w:p>
          <w:p w14:paraId="31266B28" w14:textId="44D71D21" w:rsidR="00576347" w:rsidRPr="00BA1E75" w:rsidRDefault="00576347" w:rsidP="00CA67D4">
            <w:pPr>
              <w:pStyle w:val="Tekstpodstawowywcity2"/>
              <w:numPr>
                <w:ilvl w:val="0"/>
                <w:numId w:val="18"/>
              </w:numPr>
              <w:tabs>
                <w:tab w:val="left" w:pos="631"/>
              </w:tabs>
              <w:spacing w:after="0"/>
              <w:ind w:left="489" w:hanging="489"/>
              <w:rPr>
                <w:rFonts w:cs="Arial"/>
                <w:i/>
              </w:rPr>
            </w:pPr>
            <w:r w:rsidRPr="00BA1E75">
              <w:rPr>
                <w:rFonts w:cs="Arial"/>
              </w:rPr>
              <w:t xml:space="preserve">Oświadczam, że wypełniłem obowiązki informacyjne przewidziane w art. 13 lub art.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 wobec osób fizycznych, od których dane osobowe bezpośrednio lub pośrednio pozyskałem w celu ubiegania się o udzielenie zamówienia publicznego w niniejszym postępowaniu. </w:t>
            </w:r>
          </w:p>
          <w:p w14:paraId="7881331F" w14:textId="77777777" w:rsidR="0075579B" w:rsidRPr="00BA1E75" w:rsidRDefault="00576347" w:rsidP="00CA67D4">
            <w:pPr>
              <w:tabs>
                <w:tab w:val="left" w:pos="631"/>
              </w:tabs>
              <w:ind w:left="489"/>
              <w:jc w:val="both"/>
              <w:rPr>
                <w:rFonts w:ascii="Arial" w:hAnsi="Arial" w:cs="Arial"/>
                <w:i/>
              </w:rPr>
            </w:pPr>
            <w:r w:rsidRPr="00BA1E75">
              <w:rPr>
                <w:rFonts w:ascii="Arial" w:hAnsi="Arial" w:cs="Arial"/>
                <w:i/>
              </w:rPr>
              <w:t>(UWAGA: W przypadku gdy wykonawca nie przekazuje danych osobowych innych niż bezpośrednio jego dotyczących lub zachodzi wyłączenie stosowania obowiązku informacyjnego, stosownie do art. 13 ust. 4 lub art. 14 ust. 5 RODO treści niniejszego oświadczenia wykonawca nie składa np. przez jego wykreślenie).</w:t>
            </w:r>
          </w:p>
          <w:p w14:paraId="65CE9C67" w14:textId="6F144AA9" w:rsidR="00803698" w:rsidRPr="00BA1E75" w:rsidRDefault="00803698" w:rsidP="006A68F9">
            <w:pPr>
              <w:tabs>
                <w:tab w:val="left" w:pos="631"/>
              </w:tabs>
              <w:ind w:left="489"/>
              <w:jc w:val="both"/>
              <w:rPr>
                <w:rFonts w:ascii="Arial" w:hAnsi="Arial" w:cs="Arial"/>
                <w:i/>
              </w:rPr>
            </w:pPr>
          </w:p>
        </w:tc>
      </w:tr>
      <w:tr w:rsidR="0075579B" w:rsidRPr="00BA1E75" w14:paraId="15EF9D9D" w14:textId="77777777" w:rsidTr="00EA2B7C">
        <w:trPr>
          <w:trHeight w:val="425"/>
        </w:trPr>
        <w:tc>
          <w:tcPr>
            <w:tcW w:w="9385" w:type="dxa"/>
          </w:tcPr>
          <w:p w14:paraId="70ABED0E" w14:textId="77777777" w:rsidR="00803698" w:rsidRPr="00BA1E75" w:rsidRDefault="00803698" w:rsidP="00803698">
            <w:pPr>
              <w:spacing w:after="40"/>
              <w:contextualSpacing/>
              <w:jc w:val="center"/>
              <w:rPr>
                <w:rFonts w:ascii="Arial" w:hAnsi="Arial" w:cs="Arial"/>
                <w:b/>
              </w:rPr>
            </w:pPr>
          </w:p>
          <w:p w14:paraId="0754EB96" w14:textId="68D28E59" w:rsidR="0075579B" w:rsidRPr="00BA1E75" w:rsidRDefault="0075579B" w:rsidP="00803698">
            <w:pPr>
              <w:spacing w:after="40"/>
              <w:contextualSpacing/>
              <w:jc w:val="center"/>
              <w:rPr>
                <w:rFonts w:ascii="Arial" w:hAnsi="Arial" w:cs="Arial"/>
                <w:b/>
              </w:rPr>
            </w:pPr>
            <w:r w:rsidRPr="00BA1E75">
              <w:rPr>
                <w:rFonts w:ascii="Arial" w:hAnsi="Arial" w:cs="Arial"/>
                <w:b/>
              </w:rPr>
              <w:t xml:space="preserve">ZOBOWIĄZANIA W </w:t>
            </w:r>
            <w:r w:rsidR="00803698" w:rsidRPr="00BA1E75">
              <w:rPr>
                <w:rFonts w:ascii="Arial" w:hAnsi="Arial" w:cs="Arial"/>
                <w:b/>
              </w:rPr>
              <w:t>PRZYPADKU PRZYZNANIA ZAMÓWIENIA</w:t>
            </w:r>
          </w:p>
          <w:p w14:paraId="5FDE9549" w14:textId="56948F22" w:rsidR="0075579B" w:rsidRPr="00BA1E75" w:rsidRDefault="00DA4CBC" w:rsidP="00253C29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40"/>
              <w:ind w:left="459" w:hanging="459"/>
              <w:contextualSpacing/>
              <w:jc w:val="both"/>
              <w:rPr>
                <w:rFonts w:ascii="Arial" w:hAnsi="Arial" w:cs="Arial"/>
              </w:rPr>
            </w:pPr>
            <w:r w:rsidRPr="00BA1E75">
              <w:rPr>
                <w:rFonts w:ascii="Arial" w:hAnsi="Arial" w:cs="Arial"/>
              </w:rPr>
              <w:t xml:space="preserve">zobowiązujemy się </w:t>
            </w:r>
            <w:r w:rsidR="002371BC" w:rsidRPr="00BA1E75">
              <w:rPr>
                <w:rFonts w:ascii="Arial" w:hAnsi="Arial" w:cs="Arial"/>
              </w:rPr>
              <w:t>realizacji</w:t>
            </w:r>
            <w:r w:rsidR="0075579B" w:rsidRPr="00BA1E75">
              <w:rPr>
                <w:rFonts w:ascii="Arial" w:hAnsi="Arial" w:cs="Arial"/>
              </w:rPr>
              <w:t xml:space="preserve"> w miejscu</w:t>
            </w:r>
            <w:r w:rsidR="00C70AB7">
              <w:rPr>
                <w:rFonts w:ascii="Arial" w:hAnsi="Arial" w:cs="Arial"/>
              </w:rPr>
              <w:t xml:space="preserve"> </w:t>
            </w:r>
            <w:r w:rsidR="0075579B" w:rsidRPr="00BA1E75">
              <w:rPr>
                <w:rFonts w:ascii="Arial" w:hAnsi="Arial" w:cs="Arial"/>
              </w:rPr>
              <w:t>i terminie wyznaczonym przez Zamawiającego;</w:t>
            </w:r>
            <w:r w:rsidR="00D133F6" w:rsidRPr="00BA1E75">
              <w:rPr>
                <w:rFonts w:ascii="Arial" w:hAnsi="Arial" w:cs="Arial"/>
              </w:rPr>
              <w:t xml:space="preserve"> </w:t>
            </w:r>
          </w:p>
          <w:p w14:paraId="3F34692A" w14:textId="197556B7" w:rsidR="00803698" w:rsidRPr="00BA1E75" w:rsidRDefault="0075579B" w:rsidP="00253C29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40"/>
              <w:ind w:left="459" w:hanging="459"/>
              <w:contextualSpacing/>
              <w:jc w:val="both"/>
              <w:rPr>
                <w:rFonts w:ascii="Arial" w:hAnsi="Arial" w:cs="Arial"/>
              </w:rPr>
            </w:pPr>
            <w:r w:rsidRPr="00BA1E75">
              <w:rPr>
                <w:rFonts w:ascii="Arial" w:hAnsi="Arial" w:cs="Arial"/>
              </w:rPr>
              <w:t>osobą upoważnioną do kontaktów z Zamawiającym w sprawach do</w:t>
            </w:r>
            <w:r w:rsidR="00FF5545" w:rsidRPr="00BA1E75">
              <w:rPr>
                <w:rFonts w:ascii="Arial" w:hAnsi="Arial" w:cs="Arial"/>
              </w:rPr>
              <w:t>tyczących realizacji umowy jest:</w:t>
            </w:r>
          </w:p>
          <w:p w14:paraId="360054AC" w14:textId="77777777" w:rsidR="00803698" w:rsidRPr="00BA1E75" w:rsidRDefault="00803698" w:rsidP="00803698">
            <w:pPr>
              <w:suppressAutoHyphens w:val="0"/>
              <w:spacing w:after="40"/>
              <w:ind w:left="459"/>
              <w:contextualSpacing/>
              <w:jc w:val="both"/>
              <w:rPr>
                <w:rFonts w:ascii="Arial" w:hAnsi="Arial" w:cs="Arial"/>
              </w:rPr>
            </w:pPr>
          </w:p>
          <w:p w14:paraId="3F343D75" w14:textId="573FE237" w:rsidR="0075579B" w:rsidRPr="00BA1E75" w:rsidRDefault="0075579B" w:rsidP="00803698">
            <w:pPr>
              <w:suppressAutoHyphens w:val="0"/>
              <w:spacing w:after="40"/>
              <w:ind w:left="459"/>
              <w:contextualSpacing/>
              <w:jc w:val="both"/>
              <w:rPr>
                <w:rFonts w:ascii="Arial" w:hAnsi="Arial" w:cs="Arial"/>
              </w:rPr>
            </w:pPr>
            <w:r w:rsidRPr="00BA1E75">
              <w:rPr>
                <w:rFonts w:ascii="Arial" w:hAnsi="Arial" w:cs="Arial"/>
              </w:rPr>
              <w:t>......................</w:t>
            </w:r>
            <w:r w:rsidR="004F48B1" w:rsidRPr="00BA1E75">
              <w:rPr>
                <w:rFonts w:ascii="Arial" w:hAnsi="Arial" w:cs="Arial"/>
              </w:rPr>
              <w:t>...............................................</w:t>
            </w:r>
            <w:r w:rsidR="00803698" w:rsidRPr="00BA1E75">
              <w:rPr>
                <w:rFonts w:ascii="Arial" w:hAnsi="Arial" w:cs="Arial"/>
              </w:rPr>
              <w:t>.............................................</w:t>
            </w:r>
          </w:p>
          <w:p w14:paraId="140CC24C" w14:textId="77777777" w:rsidR="00803698" w:rsidRPr="00BA1E75" w:rsidRDefault="00803698" w:rsidP="00803698">
            <w:pPr>
              <w:suppressAutoHyphens w:val="0"/>
              <w:spacing w:after="40"/>
              <w:ind w:left="459"/>
              <w:contextualSpacing/>
              <w:jc w:val="both"/>
              <w:rPr>
                <w:rFonts w:ascii="Arial" w:hAnsi="Arial" w:cs="Arial"/>
              </w:rPr>
            </w:pPr>
          </w:p>
          <w:p w14:paraId="3036A055" w14:textId="7A2E6803" w:rsidR="00BA1E75" w:rsidRDefault="0075579B" w:rsidP="00BA1E75">
            <w:pPr>
              <w:tabs>
                <w:tab w:val="num" w:pos="459"/>
              </w:tabs>
              <w:spacing w:after="40"/>
              <w:ind w:left="459"/>
              <w:jc w:val="both"/>
              <w:rPr>
                <w:rFonts w:ascii="Arial" w:hAnsi="Arial" w:cs="Arial"/>
                <w:bCs/>
                <w:iCs/>
              </w:rPr>
            </w:pPr>
            <w:r w:rsidRPr="00BA1E75">
              <w:rPr>
                <w:rFonts w:ascii="Arial" w:hAnsi="Arial" w:cs="Arial"/>
                <w:bCs/>
                <w:iCs/>
              </w:rPr>
              <w:t xml:space="preserve">e-mail: </w:t>
            </w:r>
            <w:r w:rsidR="006A68F9" w:rsidRPr="00BA1E75">
              <w:rPr>
                <w:rFonts w:ascii="Arial" w:hAnsi="Arial" w:cs="Arial"/>
                <w:bCs/>
                <w:iCs/>
              </w:rPr>
              <w:t>………...……........………….………………tel.</w:t>
            </w:r>
            <w:r w:rsidRPr="00BA1E75">
              <w:rPr>
                <w:rFonts w:ascii="Arial" w:hAnsi="Arial" w:cs="Arial"/>
                <w:bCs/>
                <w:iCs/>
              </w:rPr>
              <w:t>: ………</w:t>
            </w:r>
            <w:r w:rsidR="00855CF3" w:rsidRPr="00BA1E75">
              <w:rPr>
                <w:rFonts w:ascii="Arial" w:hAnsi="Arial" w:cs="Arial"/>
                <w:bCs/>
                <w:iCs/>
              </w:rPr>
              <w:t>…</w:t>
            </w:r>
            <w:r w:rsidR="006A68F9" w:rsidRPr="00BA1E75">
              <w:rPr>
                <w:rFonts w:ascii="Arial" w:hAnsi="Arial" w:cs="Arial"/>
                <w:bCs/>
                <w:iCs/>
              </w:rPr>
              <w:t>…………</w:t>
            </w:r>
            <w:r w:rsidRPr="00BA1E75">
              <w:rPr>
                <w:rFonts w:ascii="Arial" w:hAnsi="Arial" w:cs="Arial"/>
                <w:bCs/>
                <w:iCs/>
              </w:rPr>
              <w:t>..;</w:t>
            </w:r>
          </w:p>
          <w:p w14:paraId="4A15780E" w14:textId="77777777" w:rsidR="00BA1E75" w:rsidRPr="00BA1E75" w:rsidRDefault="00BA1E75" w:rsidP="00BA1E75">
            <w:pPr>
              <w:rPr>
                <w:rFonts w:ascii="Arial" w:hAnsi="Arial" w:cs="Arial"/>
              </w:rPr>
            </w:pPr>
          </w:p>
          <w:p w14:paraId="408DF3AB" w14:textId="77777777" w:rsidR="00BA1E75" w:rsidRDefault="00BA1E75" w:rsidP="00E712BD">
            <w:pPr>
              <w:tabs>
                <w:tab w:val="left" w:pos="5148"/>
                <w:tab w:val="left" w:pos="6540"/>
              </w:tabs>
              <w:rPr>
                <w:rFonts w:ascii="Arial" w:hAnsi="Arial" w:cs="Arial"/>
              </w:rPr>
            </w:pPr>
          </w:p>
          <w:p w14:paraId="76081A07" w14:textId="77777777" w:rsidR="00E712BD" w:rsidRDefault="00E712BD" w:rsidP="00E712BD">
            <w:pPr>
              <w:tabs>
                <w:tab w:val="left" w:pos="5148"/>
                <w:tab w:val="left" w:pos="6540"/>
              </w:tabs>
              <w:rPr>
                <w:rFonts w:ascii="Arial" w:hAnsi="Arial" w:cs="Arial"/>
              </w:rPr>
            </w:pPr>
          </w:p>
          <w:p w14:paraId="13498F2C" w14:textId="77777777" w:rsidR="00E712BD" w:rsidRDefault="00E712BD" w:rsidP="00E712BD">
            <w:pPr>
              <w:tabs>
                <w:tab w:val="left" w:pos="5148"/>
                <w:tab w:val="left" w:pos="6540"/>
              </w:tabs>
              <w:rPr>
                <w:rFonts w:ascii="Arial" w:hAnsi="Arial" w:cs="Arial"/>
              </w:rPr>
            </w:pPr>
          </w:p>
          <w:p w14:paraId="751809B2" w14:textId="77777777" w:rsidR="00E712BD" w:rsidRDefault="00E712BD" w:rsidP="00E712BD">
            <w:pPr>
              <w:tabs>
                <w:tab w:val="left" w:pos="5148"/>
                <w:tab w:val="left" w:pos="6540"/>
              </w:tabs>
              <w:rPr>
                <w:rFonts w:ascii="Arial" w:hAnsi="Arial" w:cs="Arial"/>
              </w:rPr>
            </w:pPr>
          </w:p>
          <w:p w14:paraId="41D4811F" w14:textId="77777777" w:rsidR="00E712BD" w:rsidRDefault="00E712BD" w:rsidP="00E712BD">
            <w:pPr>
              <w:tabs>
                <w:tab w:val="left" w:pos="5148"/>
                <w:tab w:val="left" w:pos="6540"/>
              </w:tabs>
              <w:rPr>
                <w:rFonts w:ascii="Arial" w:hAnsi="Arial" w:cs="Arial"/>
              </w:rPr>
            </w:pPr>
          </w:p>
          <w:p w14:paraId="5C4AB862" w14:textId="77777777" w:rsidR="00E712BD" w:rsidRDefault="00E712BD" w:rsidP="00E712BD">
            <w:pPr>
              <w:tabs>
                <w:tab w:val="left" w:pos="5148"/>
                <w:tab w:val="left" w:pos="6540"/>
              </w:tabs>
              <w:rPr>
                <w:rFonts w:ascii="Arial" w:hAnsi="Arial" w:cs="Arial"/>
              </w:rPr>
            </w:pPr>
          </w:p>
          <w:p w14:paraId="736158EF" w14:textId="77777777" w:rsidR="00E712BD" w:rsidRDefault="00E712BD" w:rsidP="00E712BD">
            <w:pPr>
              <w:tabs>
                <w:tab w:val="left" w:pos="5148"/>
                <w:tab w:val="left" w:pos="6540"/>
              </w:tabs>
              <w:rPr>
                <w:rFonts w:ascii="Arial" w:hAnsi="Arial" w:cs="Arial"/>
              </w:rPr>
            </w:pPr>
          </w:p>
          <w:p w14:paraId="584A0275" w14:textId="6D3CA3C8" w:rsidR="00E712BD" w:rsidRDefault="00E712BD" w:rsidP="00E712BD">
            <w:pPr>
              <w:tabs>
                <w:tab w:val="left" w:pos="5148"/>
                <w:tab w:val="left" w:pos="6540"/>
              </w:tabs>
              <w:rPr>
                <w:rFonts w:ascii="Arial" w:hAnsi="Arial" w:cs="Arial"/>
              </w:rPr>
            </w:pPr>
          </w:p>
          <w:p w14:paraId="4A641F99" w14:textId="7E1D18CE" w:rsidR="00E712BD" w:rsidRDefault="00E712BD" w:rsidP="00E712BD">
            <w:pPr>
              <w:tabs>
                <w:tab w:val="left" w:pos="5148"/>
                <w:tab w:val="left" w:pos="6540"/>
              </w:tabs>
              <w:rPr>
                <w:rFonts w:ascii="Arial" w:hAnsi="Arial" w:cs="Arial"/>
              </w:rPr>
            </w:pPr>
          </w:p>
          <w:p w14:paraId="4698B96E" w14:textId="77777777" w:rsidR="00E712BD" w:rsidRDefault="00E712BD" w:rsidP="00E712BD">
            <w:pPr>
              <w:tabs>
                <w:tab w:val="left" w:pos="5148"/>
                <w:tab w:val="left" w:pos="6540"/>
              </w:tabs>
              <w:rPr>
                <w:rFonts w:ascii="Arial" w:hAnsi="Arial" w:cs="Arial"/>
              </w:rPr>
            </w:pPr>
          </w:p>
          <w:p w14:paraId="6EBA85CE" w14:textId="77777777" w:rsidR="00E712BD" w:rsidRDefault="00E712BD" w:rsidP="00E712BD">
            <w:pPr>
              <w:tabs>
                <w:tab w:val="left" w:pos="5148"/>
                <w:tab w:val="left" w:pos="6540"/>
              </w:tabs>
              <w:rPr>
                <w:rFonts w:ascii="Arial" w:hAnsi="Arial" w:cs="Arial"/>
              </w:rPr>
            </w:pPr>
          </w:p>
          <w:p w14:paraId="3AD19937" w14:textId="04AC2C4C" w:rsidR="00E712BD" w:rsidRPr="00BA1E75" w:rsidRDefault="00E712BD" w:rsidP="00E712BD">
            <w:pPr>
              <w:tabs>
                <w:tab w:val="left" w:pos="5148"/>
                <w:tab w:val="left" w:pos="6540"/>
              </w:tabs>
              <w:rPr>
                <w:rFonts w:ascii="Arial" w:hAnsi="Arial" w:cs="Arial"/>
              </w:rPr>
            </w:pPr>
          </w:p>
        </w:tc>
      </w:tr>
      <w:tr w:rsidR="0075579B" w:rsidRPr="00BA1E75" w14:paraId="24EF6B8A" w14:textId="77777777" w:rsidTr="00EA2B7C">
        <w:trPr>
          <w:trHeight w:val="4668"/>
        </w:trPr>
        <w:tc>
          <w:tcPr>
            <w:tcW w:w="9385" w:type="dxa"/>
          </w:tcPr>
          <w:p w14:paraId="237AB697" w14:textId="77777777" w:rsidR="00803698" w:rsidRPr="00BA1E75" w:rsidRDefault="00803698" w:rsidP="00803698">
            <w:pPr>
              <w:spacing w:after="40"/>
              <w:contextualSpacing/>
              <w:jc w:val="center"/>
              <w:rPr>
                <w:rFonts w:ascii="Arial" w:hAnsi="Arial" w:cs="Arial"/>
                <w:b/>
              </w:rPr>
            </w:pPr>
          </w:p>
          <w:p w14:paraId="247E4037" w14:textId="07675D80" w:rsidR="0075579B" w:rsidRPr="00BA1E75" w:rsidRDefault="00803698" w:rsidP="00803698">
            <w:pPr>
              <w:spacing w:after="40"/>
              <w:contextualSpacing/>
              <w:jc w:val="center"/>
              <w:rPr>
                <w:rFonts w:ascii="Arial" w:hAnsi="Arial" w:cs="Arial"/>
                <w:b/>
              </w:rPr>
            </w:pPr>
            <w:r w:rsidRPr="00BA1E75">
              <w:rPr>
                <w:rFonts w:ascii="Arial" w:hAnsi="Arial" w:cs="Arial"/>
                <w:b/>
              </w:rPr>
              <w:t>PODWYKONAWCY</w:t>
            </w:r>
          </w:p>
          <w:p w14:paraId="6EB92CE2" w14:textId="35C79776" w:rsidR="0075579B" w:rsidRPr="00BA1E75" w:rsidRDefault="00C90F63" w:rsidP="00F77E4E">
            <w:pPr>
              <w:suppressAutoHyphens w:val="0"/>
              <w:spacing w:after="40"/>
              <w:ind w:left="459"/>
              <w:rPr>
                <w:rFonts w:ascii="Arial" w:hAnsi="Arial" w:cs="Arial"/>
              </w:rPr>
            </w:pPr>
            <w:r w:rsidRPr="00BA1E75">
              <w:rPr>
                <w:rFonts w:ascii="Arial" w:hAnsi="Arial" w:cs="Arial"/>
              </w:rPr>
              <w:t>Oświadczamy, że</w:t>
            </w:r>
            <w:r w:rsidR="00544AF6" w:rsidRPr="00BA1E75">
              <w:rPr>
                <w:rFonts w:ascii="Arial" w:hAnsi="Arial" w:cs="Arial"/>
              </w:rPr>
              <w:t>:</w:t>
            </w:r>
          </w:p>
          <w:p w14:paraId="753368F6" w14:textId="32954158" w:rsidR="00C90F63" w:rsidRPr="00BA1E75" w:rsidRDefault="00C90F63" w:rsidP="00CA67D4">
            <w:pPr>
              <w:pStyle w:val="Akapitzlist"/>
              <w:numPr>
                <w:ilvl w:val="1"/>
                <w:numId w:val="19"/>
              </w:numPr>
              <w:spacing w:after="40" w:line="240" w:lineRule="auto"/>
              <w:rPr>
                <w:rFonts w:ascii="Arial" w:hAnsi="Arial" w:cs="Arial"/>
                <w:sz w:val="24"/>
                <w:szCs w:val="24"/>
              </w:rPr>
            </w:pPr>
            <w:r w:rsidRPr="00BA1E75">
              <w:rPr>
                <w:rFonts w:ascii="Arial" w:hAnsi="Arial" w:cs="Arial"/>
                <w:sz w:val="24"/>
                <w:szCs w:val="24"/>
              </w:rPr>
              <w:t>Przedmiot zamówienia wykonamy siłami własnymi</w:t>
            </w:r>
            <w:r w:rsidR="00CA67D4" w:rsidRPr="00BA1E75">
              <w:rPr>
                <w:rFonts w:ascii="Arial" w:hAnsi="Arial" w:cs="Arial"/>
                <w:sz w:val="24"/>
                <w:szCs w:val="24"/>
              </w:rPr>
              <w:t>***</w:t>
            </w:r>
            <w:r w:rsidRPr="00BA1E75">
              <w:rPr>
                <w:rFonts w:ascii="Arial" w:hAnsi="Arial" w:cs="Arial"/>
                <w:sz w:val="24"/>
                <w:szCs w:val="24"/>
              </w:rPr>
              <w:t>;</w:t>
            </w:r>
          </w:p>
          <w:p w14:paraId="2B683F10" w14:textId="77777777" w:rsidR="00C90F63" w:rsidRPr="00BA1E75" w:rsidRDefault="00C90F63" w:rsidP="00CA67D4">
            <w:pPr>
              <w:pStyle w:val="Akapitzlist"/>
              <w:numPr>
                <w:ilvl w:val="1"/>
                <w:numId w:val="19"/>
              </w:numPr>
              <w:spacing w:after="40" w:line="240" w:lineRule="auto"/>
              <w:rPr>
                <w:rFonts w:ascii="Arial" w:hAnsi="Arial" w:cs="Arial"/>
                <w:sz w:val="24"/>
                <w:szCs w:val="24"/>
              </w:rPr>
            </w:pPr>
            <w:r w:rsidRPr="00BA1E75">
              <w:rPr>
                <w:rFonts w:ascii="Arial" w:hAnsi="Arial" w:cs="Arial"/>
                <w:sz w:val="24"/>
                <w:szCs w:val="24"/>
              </w:rPr>
              <w:t xml:space="preserve">Powierzymy następującym podwykonawcom realizację następujących części zamówienia: </w:t>
            </w:r>
          </w:p>
          <w:tbl>
            <w:tblPr>
              <w:tblStyle w:val="Tabela-Siatka"/>
              <w:tblW w:w="0" w:type="auto"/>
              <w:tblInd w:w="1134" w:type="dxa"/>
              <w:tblLayout w:type="fixed"/>
              <w:tblLook w:val="04A0" w:firstRow="1" w:lastRow="0" w:firstColumn="1" w:lastColumn="0" w:noHBand="0" w:noVBand="1"/>
            </w:tblPr>
            <w:tblGrid>
              <w:gridCol w:w="621"/>
              <w:gridCol w:w="2555"/>
              <w:gridCol w:w="3544"/>
            </w:tblGrid>
            <w:tr w:rsidR="00C90F63" w:rsidRPr="00BA1E75" w14:paraId="09530672" w14:textId="77777777" w:rsidTr="0069451F">
              <w:tc>
                <w:tcPr>
                  <w:tcW w:w="621" w:type="dxa"/>
                </w:tcPr>
                <w:p w14:paraId="52386F4F" w14:textId="522D0D58" w:rsidR="00C90F63" w:rsidRPr="00BA1E75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BA1E75">
                    <w:rPr>
                      <w:rFonts w:ascii="Arial" w:hAnsi="Arial" w:cs="Arial"/>
                      <w:sz w:val="24"/>
                      <w:szCs w:val="24"/>
                    </w:rPr>
                    <w:t>Lp.</w:t>
                  </w:r>
                </w:p>
              </w:tc>
              <w:tc>
                <w:tcPr>
                  <w:tcW w:w="2555" w:type="dxa"/>
                </w:tcPr>
                <w:p w14:paraId="5A131AB1" w14:textId="24EAFB55" w:rsidR="00C90F63" w:rsidRPr="00BA1E75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BA1E75">
                    <w:rPr>
                      <w:rFonts w:ascii="Arial" w:hAnsi="Arial" w:cs="Arial"/>
                      <w:sz w:val="24"/>
                      <w:szCs w:val="24"/>
                    </w:rPr>
                    <w:t>Nazwa (firma) podwykonawcy</w:t>
                  </w:r>
                </w:p>
              </w:tc>
              <w:tc>
                <w:tcPr>
                  <w:tcW w:w="3544" w:type="dxa"/>
                </w:tcPr>
                <w:p w14:paraId="29F3CED8" w14:textId="5CCBC6AC" w:rsidR="00C90F63" w:rsidRPr="00BA1E75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BA1E75">
                    <w:rPr>
                      <w:rFonts w:ascii="Arial" w:hAnsi="Arial" w:cs="Arial"/>
                      <w:sz w:val="24"/>
                      <w:szCs w:val="24"/>
                    </w:rPr>
                    <w:t>Część (zakres) przedmiotu zamówienia powierzony podwykonawcy</w:t>
                  </w:r>
                </w:p>
              </w:tc>
            </w:tr>
            <w:tr w:rsidR="00C90F63" w:rsidRPr="00BA1E75" w14:paraId="494C7086" w14:textId="77777777" w:rsidTr="005B530C">
              <w:trPr>
                <w:trHeight w:val="763"/>
              </w:trPr>
              <w:tc>
                <w:tcPr>
                  <w:tcW w:w="621" w:type="dxa"/>
                </w:tcPr>
                <w:p w14:paraId="512AEBF3" w14:textId="77777777" w:rsidR="00C90F63" w:rsidRPr="00BA1E75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2555" w:type="dxa"/>
                </w:tcPr>
                <w:p w14:paraId="76AAAD61" w14:textId="77777777" w:rsidR="00C90F63" w:rsidRPr="00BA1E75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3544" w:type="dxa"/>
                </w:tcPr>
                <w:p w14:paraId="0CCA55DB" w14:textId="77777777" w:rsidR="00C90F63" w:rsidRPr="00BA1E75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</w:tc>
            </w:tr>
            <w:tr w:rsidR="00C90F63" w:rsidRPr="00BA1E75" w14:paraId="725702B4" w14:textId="77777777" w:rsidTr="005B530C">
              <w:trPr>
                <w:trHeight w:val="831"/>
              </w:trPr>
              <w:tc>
                <w:tcPr>
                  <w:tcW w:w="621" w:type="dxa"/>
                </w:tcPr>
                <w:p w14:paraId="1485A6D7" w14:textId="77777777" w:rsidR="00C90F63" w:rsidRPr="00BA1E75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2555" w:type="dxa"/>
                </w:tcPr>
                <w:p w14:paraId="665E37A2" w14:textId="77777777" w:rsidR="00C90F63" w:rsidRPr="00BA1E75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3544" w:type="dxa"/>
                </w:tcPr>
                <w:p w14:paraId="47891E2A" w14:textId="77777777" w:rsidR="00C90F63" w:rsidRPr="00BA1E75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</w:tc>
            </w:tr>
          </w:tbl>
          <w:p w14:paraId="2280093F" w14:textId="6D5A04A5" w:rsidR="000D47EE" w:rsidRPr="00BA1E75" w:rsidRDefault="000D47EE" w:rsidP="00C778B7">
            <w:pPr>
              <w:spacing w:after="4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5579B" w:rsidRPr="00BA1E75" w14:paraId="216E8A15" w14:textId="77777777" w:rsidTr="00EA2B7C">
        <w:trPr>
          <w:trHeight w:val="280"/>
        </w:trPr>
        <w:tc>
          <w:tcPr>
            <w:tcW w:w="9385" w:type="dxa"/>
          </w:tcPr>
          <w:p w14:paraId="56DA69FB" w14:textId="77777777" w:rsidR="00803698" w:rsidRPr="00BA1E75" w:rsidRDefault="002117A0" w:rsidP="00F77E4E">
            <w:pPr>
              <w:spacing w:after="40"/>
              <w:contextualSpacing/>
              <w:rPr>
                <w:rFonts w:ascii="Arial" w:hAnsi="Arial" w:cs="Arial"/>
              </w:rPr>
            </w:pPr>
            <w:r w:rsidRPr="00BA1E75">
              <w:rPr>
                <w:rFonts w:ascii="Arial" w:hAnsi="Arial" w:cs="Arial"/>
              </w:rPr>
              <w:br w:type="page"/>
            </w:r>
          </w:p>
          <w:p w14:paraId="0C997103" w14:textId="4EEEEEF7" w:rsidR="00CA67D4" w:rsidRPr="00BA1E75" w:rsidRDefault="00803698" w:rsidP="00E712BD">
            <w:pPr>
              <w:spacing w:after="40"/>
              <w:contextualSpacing/>
              <w:jc w:val="center"/>
              <w:rPr>
                <w:rFonts w:ascii="Arial" w:hAnsi="Arial" w:cs="Arial"/>
                <w:b/>
              </w:rPr>
            </w:pPr>
            <w:r w:rsidRPr="00BA1E75">
              <w:rPr>
                <w:rFonts w:ascii="Arial" w:hAnsi="Arial" w:cs="Arial"/>
                <w:b/>
              </w:rPr>
              <w:t>ZAŁĄCZNIKI</w:t>
            </w:r>
          </w:p>
          <w:p w14:paraId="01F4EEBA" w14:textId="0AB5BF4E" w:rsidR="0075579B" w:rsidRPr="00BA1E75" w:rsidRDefault="00DA4CBC" w:rsidP="006508D3">
            <w:pPr>
              <w:spacing w:after="4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A1E75">
              <w:rPr>
                <w:rFonts w:ascii="Arial" w:hAnsi="Arial" w:cs="Arial"/>
                <w:sz w:val="22"/>
                <w:szCs w:val="22"/>
              </w:rPr>
              <w:t>Integralną część O</w:t>
            </w:r>
            <w:r w:rsidR="0075579B" w:rsidRPr="00BA1E75">
              <w:rPr>
                <w:rFonts w:ascii="Arial" w:hAnsi="Arial" w:cs="Arial"/>
                <w:sz w:val="22"/>
                <w:szCs w:val="22"/>
              </w:rPr>
              <w:t>ferty stanowią:</w:t>
            </w:r>
          </w:p>
          <w:p w14:paraId="0EBDA198" w14:textId="4ED0B885" w:rsidR="00C3216A" w:rsidRPr="00BA1E75" w:rsidRDefault="00C3216A" w:rsidP="004F4CC3">
            <w:pPr>
              <w:pStyle w:val="Akapitzlist"/>
              <w:numPr>
                <w:ilvl w:val="0"/>
                <w:numId w:val="34"/>
              </w:numPr>
              <w:spacing w:after="40"/>
              <w:jc w:val="both"/>
              <w:rPr>
                <w:rFonts w:ascii="Arial" w:hAnsi="Arial" w:cs="Arial"/>
              </w:rPr>
            </w:pPr>
            <w:r w:rsidRPr="00BA1E75">
              <w:rPr>
                <w:rFonts w:ascii="Arial" w:hAnsi="Arial" w:cs="Arial"/>
              </w:rPr>
              <w:t>Opis przedmiotu zamówienia;</w:t>
            </w:r>
          </w:p>
          <w:p w14:paraId="683530D2" w14:textId="3BF6E7DE" w:rsidR="004F4CC3" w:rsidRPr="00BA1E75" w:rsidRDefault="004F4CC3" w:rsidP="004F4CC3">
            <w:pPr>
              <w:pStyle w:val="Akapitzlist"/>
              <w:numPr>
                <w:ilvl w:val="0"/>
                <w:numId w:val="34"/>
              </w:numPr>
              <w:spacing w:after="40"/>
              <w:jc w:val="both"/>
              <w:rPr>
                <w:rFonts w:ascii="Arial" w:hAnsi="Arial" w:cs="Arial"/>
              </w:rPr>
            </w:pPr>
            <w:r w:rsidRPr="00BA1E75">
              <w:rPr>
                <w:rFonts w:ascii="Arial" w:hAnsi="Arial" w:cs="Arial"/>
              </w:rPr>
              <w:t>Zestawienie powierzchni ul. Niedźwiedzia 6E</w:t>
            </w:r>
            <w:r w:rsidR="004F42D6" w:rsidRPr="00BA1E75">
              <w:rPr>
                <w:rFonts w:ascii="Arial" w:hAnsi="Arial" w:cs="Arial"/>
              </w:rPr>
              <w:t>;</w:t>
            </w:r>
          </w:p>
          <w:p w14:paraId="51D7F6C2" w14:textId="10A95D68" w:rsidR="004F4CC3" w:rsidRPr="00BA1E75" w:rsidRDefault="004F4CC3" w:rsidP="004F4CC3">
            <w:pPr>
              <w:pStyle w:val="Akapitzlist"/>
              <w:numPr>
                <w:ilvl w:val="0"/>
                <w:numId w:val="34"/>
              </w:numPr>
              <w:spacing w:after="40"/>
              <w:jc w:val="both"/>
              <w:rPr>
                <w:rFonts w:ascii="Arial" w:hAnsi="Arial" w:cs="Arial"/>
              </w:rPr>
            </w:pPr>
            <w:r w:rsidRPr="00BA1E75">
              <w:rPr>
                <w:rFonts w:ascii="Arial" w:hAnsi="Arial" w:cs="Arial"/>
              </w:rPr>
              <w:t>Zestawienie powierzchni ul. Jasna 12</w:t>
            </w:r>
            <w:r w:rsidR="004F42D6" w:rsidRPr="00BA1E75">
              <w:rPr>
                <w:rFonts w:ascii="Arial" w:hAnsi="Arial" w:cs="Arial"/>
              </w:rPr>
              <w:t>;</w:t>
            </w:r>
          </w:p>
          <w:p w14:paraId="4C711627" w14:textId="70F08E8E" w:rsidR="009D0EA6" w:rsidRPr="00BA1E75" w:rsidRDefault="009D0EA6" w:rsidP="004F4CC3">
            <w:pPr>
              <w:pStyle w:val="Akapitzlist"/>
              <w:numPr>
                <w:ilvl w:val="0"/>
                <w:numId w:val="34"/>
              </w:numPr>
              <w:spacing w:after="40"/>
              <w:jc w:val="both"/>
              <w:rPr>
                <w:rFonts w:ascii="Arial" w:hAnsi="Arial" w:cs="Arial"/>
              </w:rPr>
            </w:pPr>
            <w:r w:rsidRPr="00BA1E75">
              <w:rPr>
                <w:rFonts w:ascii="Arial" w:hAnsi="Arial" w:cs="Arial"/>
              </w:rPr>
              <w:t>Klauzula informacyjna  RODO</w:t>
            </w:r>
          </w:p>
          <w:p w14:paraId="5799DCF7" w14:textId="4E3F96DD" w:rsidR="009D0EA6" w:rsidRPr="00BA1E75" w:rsidRDefault="009D0EA6" w:rsidP="004F4CC3">
            <w:pPr>
              <w:pStyle w:val="Akapitzlist"/>
              <w:numPr>
                <w:ilvl w:val="0"/>
                <w:numId w:val="34"/>
              </w:numPr>
              <w:spacing w:after="40"/>
              <w:jc w:val="both"/>
              <w:rPr>
                <w:rFonts w:ascii="Arial" w:hAnsi="Arial" w:cs="Arial"/>
              </w:rPr>
            </w:pPr>
            <w:r w:rsidRPr="00BA1E75">
              <w:rPr>
                <w:rFonts w:ascii="Arial" w:hAnsi="Arial" w:cs="Arial"/>
              </w:rPr>
              <w:t>Oświadczenie o ochronie informacji</w:t>
            </w:r>
          </w:p>
          <w:p w14:paraId="788B79F1" w14:textId="634B7F8D" w:rsidR="009D0EA6" w:rsidRPr="00BA1E75" w:rsidRDefault="00BA1E75" w:rsidP="004F4CC3">
            <w:pPr>
              <w:pStyle w:val="Akapitzlist"/>
              <w:numPr>
                <w:ilvl w:val="0"/>
                <w:numId w:val="34"/>
              </w:numPr>
              <w:spacing w:after="40"/>
              <w:jc w:val="both"/>
              <w:rPr>
                <w:rFonts w:ascii="Arial" w:hAnsi="Arial" w:cs="Arial"/>
              </w:rPr>
            </w:pPr>
            <w:r w:rsidRPr="00BA1E75">
              <w:rPr>
                <w:rFonts w:ascii="Arial" w:hAnsi="Arial" w:cs="Arial"/>
              </w:rPr>
              <w:t>Oświadczenie dot. przesłanek wykluczenia</w:t>
            </w:r>
          </w:p>
          <w:p w14:paraId="11EFEEE4" w14:textId="26337136" w:rsidR="0069015B" w:rsidRPr="00BA1E75" w:rsidRDefault="00803698" w:rsidP="006508D3">
            <w:pPr>
              <w:spacing w:after="40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BA1E75">
              <w:rPr>
                <w:rFonts w:ascii="Arial" w:hAnsi="Arial" w:cs="Arial"/>
                <w:b/>
                <w:bCs/>
                <w:sz w:val="22"/>
                <w:szCs w:val="22"/>
              </w:rPr>
              <w:t>Dodatkowo Wykonawca załącza</w:t>
            </w:r>
            <w:r w:rsidR="0069015B" w:rsidRPr="00BA1E75">
              <w:rPr>
                <w:rFonts w:ascii="Arial" w:hAnsi="Arial" w:cs="Arial"/>
                <w:b/>
                <w:bCs/>
                <w:sz w:val="22"/>
                <w:szCs w:val="22"/>
              </w:rPr>
              <w:t>:</w:t>
            </w:r>
            <w:r w:rsidR="00136C76" w:rsidRPr="00BA1E75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="004A0655" w:rsidRPr="00BA1E75">
              <w:rPr>
                <w:rFonts w:ascii="Arial" w:hAnsi="Arial" w:cs="Arial"/>
                <w:b/>
                <w:bCs/>
                <w:sz w:val="22"/>
                <w:szCs w:val="22"/>
              </w:rPr>
              <w:t>uprawnienia budowlane o odpowiedniej specjalności do wykonywania przeglądu lub dyplom mistrza kominiarskiego.</w:t>
            </w:r>
          </w:p>
          <w:p w14:paraId="15D4D7FC" w14:textId="55756D43" w:rsidR="0075579B" w:rsidRPr="00BA1E75" w:rsidRDefault="0075579B" w:rsidP="002371BC">
            <w:pPr>
              <w:spacing w:after="40"/>
              <w:rPr>
                <w:rFonts w:ascii="Arial" w:hAnsi="Arial" w:cs="Arial"/>
              </w:rPr>
            </w:pPr>
          </w:p>
        </w:tc>
      </w:tr>
    </w:tbl>
    <w:p w14:paraId="5FFB9721" w14:textId="77777777" w:rsidR="006508D3" w:rsidRPr="00BA1E75" w:rsidRDefault="006508D3" w:rsidP="006508D3">
      <w:pPr>
        <w:pStyle w:val="Tekstpodstawowy21"/>
        <w:spacing w:before="0"/>
        <w:jc w:val="both"/>
        <w:rPr>
          <w:rFonts w:ascii="Arial" w:hAnsi="Arial" w:cs="Arial"/>
          <w:spacing w:val="-2"/>
          <w:sz w:val="22"/>
          <w:szCs w:val="22"/>
        </w:rPr>
      </w:pPr>
    </w:p>
    <w:p w14:paraId="0018D8FE" w14:textId="3D1AFCE7" w:rsidR="006508D3" w:rsidRPr="00E712BD" w:rsidRDefault="006508D3" w:rsidP="00E712BD">
      <w:pPr>
        <w:pStyle w:val="Tekstpodstawowy21"/>
        <w:spacing w:before="0"/>
        <w:jc w:val="both"/>
        <w:rPr>
          <w:rFonts w:ascii="Arial" w:hAnsi="Arial" w:cs="Arial"/>
          <w:sz w:val="24"/>
          <w:szCs w:val="24"/>
        </w:rPr>
      </w:pPr>
      <w:r w:rsidRPr="00BA1E75">
        <w:rPr>
          <w:rFonts w:ascii="Arial" w:hAnsi="Arial" w:cs="Arial"/>
          <w:spacing w:val="-2"/>
          <w:sz w:val="24"/>
          <w:szCs w:val="24"/>
        </w:rPr>
        <w:t>Pouczony o odpowiedzialności karnej (m. in. z art. 297 ustawy z dnia 6 czerwca</w:t>
      </w:r>
      <w:r w:rsidRPr="00BA1E75">
        <w:rPr>
          <w:rFonts w:ascii="Arial" w:hAnsi="Arial" w:cs="Arial"/>
          <w:sz w:val="24"/>
          <w:szCs w:val="24"/>
        </w:rPr>
        <w:t xml:space="preserve"> 1997 r. - Kodeks karny </w:t>
      </w:r>
      <w:proofErr w:type="spellStart"/>
      <w:r w:rsidR="00CA7DD4" w:rsidRPr="00BA1E75">
        <w:rPr>
          <w:rFonts w:ascii="Arial" w:hAnsi="Arial" w:cs="Arial"/>
          <w:sz w:val="24"/>
          <w:szCs w:val="24"/>
        </w:rPr>
        <w:t>t.j</w:t>
      </w:r>
      <w:proofErr w:type="spellEnd"/>
      <w:r w:rsidR="00CA7DD4" w:rsidRPr="00BA1E75">
        <w:rPr>
          <w:rFonts w:ascii="Arial" w:hAnsi="Arial" w:cs="Arial"/>
          <w:sz w:val="24"/>
          <w:szCs w:val="24"/>
        </w:rPr>
        <w:t>. Dz. U. z 2017 r. poz. 2204, z 2018 r. poz. 20, 305, 663</w:t>
      </w:r>
      <w:r w:rsidR="00897191" w:rsidRPr="00BA1E75">
        <w:rPr>
          <w:rFonts w:ascii="Arial" w:hAnsi="Arial" w:cs="Arial"/>
          <w:sz w:val="24"/>
          <w:szCs w:val="24"/>
        </w:rPr>
        <w:t xml:space="preserve">.) </w:t>
      </w:r>
      <w:r w:rsidRPr="00BA1E75">
        <w:rPr>
          <w:rFonts w:ascii="Arial" w:hAnsi="Arial" w:cs="Arial"/>
          <w:sz w:val="24"/>
          <w:szCs w:val="24"/>
        </w:rPr>
        <w:t xml:space="preserve">oświadczam, że oferta oraz załączone do niej dokumenty opisują stan prawny i faktyczny aktualny na dzień złożenia oferty. </w:t>
      </w:r>
      <w:r w:rsidRPr="00BA1E75">
        <w:rPr>
          <w:rFonts w:cs="Arial"/>
          <w:sz w:val="24"/>
          <w:szCs w:val="24"/>
        </w:rPr>
        <w:tab/>
      </w:r>
    </w:p>
    <w:p w14:paraId="6C82482A" w14:textId="77777777" w:rsidR="006508D3" w:rsidRPr="00BA1E75" w:rsidRDefault="006508D3" w:rsidP="00CA67D4">
      <w:pPr>
        <w:pStyle w:val="Nagwek7"/>
        <w:spacing w:before="0" w:after="0"/>
        <w:rPr>
          <w:rFonts w:ascii="Arial" w:hAnsi="Arial" w:cs="Arial"/>
          <w:b/>
        </w:rPr>
      </w:pPr>
      <w:r w:rsidRPr="00BA1E75">
        <w:rPr>
          <w:rFonts w:ascii="Arial" w:hAnsi="Arial" w:cs="Arial"/>
          <w:b/>
        </w:rPr>
        <w:t>UWAGA</w:t>
      </w:r>
    </w:p>
    <w:p w14:paraId="198134FF" w14:textId="22B8488A" w:rsidR="006508D3" w:rsidRPr="00BA1E75" w:rsidRDefault="006508D3" w:rsidP="00CA67D4">
      <w:pPr>
        <w:jc w:val="both"/>
        <w:rPr>
          <w:rFonts w:ascii="Arial" w:hAnsi="Arial" w:cs="Arial"/>
          <w:b/>
          <w:i/>
          <w:noProof/>
          <w:sz w:val="20"/>
          <w:szCs w:val="20"/>
        </w:rPr>
      </w:pPr>
      <w:r w:rsidRPr="00BA1E75">
        <w:rPr>
          <w:rFonts w:ascii="Arial" w:hAnsi="Arial" w:cs="Arial"/>
          <w:b/>
          <w:i/>
          <w:sz w:val="20"/>
          <w:szCs w:val="20"/>
        </w:rPr>
        <w:t>Wszystkie zmiany już po wypełnieniu oferty powinny być dokonywane poprzez skreślenie poprzedniej wartości lub wyrażenia oraz wpisanie nowej z parafką osoby upoważnionej do reprezentowania Wykonawcy. Nie dopuszcza się używania korektora.</w:t>
      </w:r>
      <w:r w:rsidR="002E2579" w:rsidRPr="00BA1E75">
        <w:rPr>
          <w:rFonts w:ascii="Arial" w:hAnsi="Arial" w:cs="Arial"/>
          <w:b/>
          <w:i/>
          <w:noProof/>
          <w:sz w:val="20"/>
          <w:szCs w:val="20"/>
        </w:rPr>
        <w:t xml:space="preserve"> </w:t>
      </w:r>
    </w:p>
    <w:p w14:paraId="1AA46AC3" w14:textId="476AE0F0" w:rsidR="001D7B14" w:rsidRPr="00BA1E75" w:rsidRDefault="00544AF6" w:rsidP="00CA67D4">
      <w:pPr>
        <w:jc w:val="both"/>
        <w:rPr>
          <w:rFonts w:ascii="Arial" w:hAnsi="Arial" w:cs="Arial"/>
          <w:b/>
          <w:i/>
          <w:noProof/>
          <w:sz w:val="20"/>
          <w:szCs w:val="20"/>
        </w:rPr>
      </w:pPr>
      <w:r w:rsidRPr="00BA1E75">
        <w:rPr>
          <w:rFonts w:ascii="Arial" w:hAnsi="Arial" w:cs="Arial"/>
          <w:b/>
          <w:i/>
          <w:noProof/>
          <w:sz w:val="20"/>
          <w:szCs w:val="20"/>
        </w:rPr>
        <w:t>*</w:t>
      </w:r>
      <w:r w:rsidR="00CA67D4" w:rsidRPr="00BA1E75">
        <w:rPr>
          <w:rFonts w:ascii="Arial" w:hAnsi="Arial" w:cs="Arial"/>
          <w:b/>
          <w:i/>
          <w:noProof/>
          <w:sz w:val="20"/>
          <w:szCs w:val="20"/>
        </w:rPr>
        <w:t xml:space="preserve"> </w:t>
      </w:r>
      <w:r w:rsidRPr="00BA1E75">
        <w:rPr>
          <w:rFonts w:ascii="Arial" w:hAnsi="Arial" w:cs="Arial"/>
          <w:b/>
          <w:i/>
          <w:noProof/>
          <w:sz w:val="20"/>
          <w:szCs w:val="20"/>
        </w:rPr>
        <w:t>Jeżeli Wykonawcy wspólnie ubiegaj</w:t>
      </w:r>
      <w:r w:rsidR="001D7B14" w:rsidRPr="00BA1E75">
        <w:rPr>
          <w:rFonts w:ascii="Arial" w:hAnsi="Arial" w:cs="Arial"/>
          <w:b/>
          <w:i/>
          <w:noProof/>
          <w:sz w:val="20"/>
          <w:szCs w:val="20"/>
        </w:rPr>
        <w:t>ą</w:t>
      </w:r>
      <w:r w:rsidRPr="00BA1E75">
        <w:rPr>
          <w:rFonts w:ascii="Arial" w:hAnsi="Arial" w:cs="Arial"/>
          <w:b/>
          <w:i/>
          <w:noProof/>
          <w:sz w:val="20"/>
          <w:szCs w:val="20"/>
        </w:rPr>
        <w:t xml:space="preserve"> się o zamówienie - należy podać pełne nazwy i adresy wszystkich Wykonaców.</w:t>
      </w:r>
    </w:p>
    <w:p w14:paraId="5D9FA256" w14:textId="0050C79C" w:rsidR="00CA67D4" w:rsidRPr="00BA1E75" w:rsidRDefault="000A2086" w:rsidP="00CA67D4">
      <w:pPr>
        <w:jc w:val="both"/>
        <w:rPr>
          <w:rFonts w:ascii="Arial" w:hAnsi="Arial" w:cs="Arial"/>
          <w:b/>
          <w:i/>
          <w:noProof/>
          <w:sz w:val="20"/>
          <w:szCs w:val="20"/>
        </w:rPr>
      </w:pPr>
      <w:r w:rsidRPr="00BA1E75">
        <w:rPr>
          <w:rFonts w:ascii="Arial" w:hAnsi="Arial" w:cs="Arial"/>
          <w:b/>
          <w:i/>
          <w:noProof/>
          <w:sz w:val="20"/>
          <w:szCs w:val="20"/>
        </w:rPr>
        <w:t xml:space="preserve">** </w:t>
      </w:r>
      <w:r w:rsidR="00CA67D4" w:rsidRPr="00BA1E75">
        <w:rPr>
          <w:rFonts w:ascii="Arial" w:hAnsi="Arial" w:cs="Arial"/>
          <w:b/>
          <w:i/>
          <w:noProof/>
          <w:sz w:val="20"/>
          <w:szCs w:val="20"/>
        </w:rPr>
        <w:t xml:space="preserve">Cena oferty - </w:t>
      </w:r>
      <w:r w:rsidR="00544AF6" w:rsidRPr="00BA1E75">
        <w:rPr>
          <w:rFonts w:ascii="Arial" w:hAnsi="Arial" w:cs="Arial"/>
          <w:b/>
          <w:i/>
          <w:noProof/>
          <w:sz w:val="20"/>
          <w:szCs w:val="20"/>
        </w:rPr>
        <w:t xml:space="preserve"> stanowi całkowite wynagrodzenie Wykonawcy, uwzględniające wszystkie koszty związane z realizacją przedmiotu zamówienia </w:t>
      </w:r>
    </w:p>
    <w:p w14:paraId="01FA17A1" w14:textId="44F42AB3" w:rsidR="00CA67D4" w:rsidRPr="00E712BD" w:rsidRDefault="00544AF6" w:rsidP="00CA67D4">
      <w:pPr>
        <w:jc w:val="both"/>
        <w:rPr>
          <w:rFonts w:ascii="Arial" w:hAnsi="Arial" w:cs="Arial"/>
          <w:b/>
          <w:i/>
          <w:noProof/>
          <w:sz w:val="20"/>
          <w:szCs w:val="20"/>
        </w:rPr>
      </w:pPr>
      <w:r w:rsidRPr="00BA1E75">
        <w:rPr>
          <w:rFonts w:ascii="Arial" w:hAnsi="Arial" w:cs="Arial"/>
          <w:sz w:val="20"/>
          <w:szCs w:val="20"/>
        </w:rPr>
        <w:t>***</w:t>
      </w:r>
      <w:r w:rsidRPr="00BA1E75">
        <w:rPr>
          <w:rFonts w:ascii="Arial" w:hAnsi="Arial" w:cs="Arial"/>
          <w:b/>
          <w:i/>
          <w:noProof/>
          <w:sz w:val="20"/>
          <w:szCs w:val="20"/>
        </w:rPr>
        <w:t xml:space="preserve">Niepotrzebne skreślić. W przypadku nie skreślenia którejś z pozycji i nie wypełnienia tabeli </w:t>
      </w:r>
      <w:r w:rsidR="009964D8" w:rsidRPr="00BA1E75">
        <w:rPr>
          <w:rFonts w:ascii="Arial" w:hAnsi="Arial" w:cs="Arial"/>
          <w:b/>
          <w:i/>
          <w:noProof/>
          <w:sz w:val="20"/>
          <w:szCs w:val="20"/>
        </w:rPr>
        <w:br/>
      </w:r>
      <w:r w:rsidR="00806F89" w:rsidRPr="00BA1E75">
        <w:rPr>
          <w:rFonts w:ascii="Arial" w:hAnsi="Arial" w:cs="Arial"/>
          <w:b/>
          <w:i/>
          <w:noProof/>
          <w:sz w:val="20"/>
          <w:szCs w:val="20"/>
        </w:rPr>
        <w:t xml:space="preserve">w pozycji b) </w:t>
      </w:r>
      <w:r w:rsidRPr="00BA1E75">
        <w:rPr>
          <w:rFonts w:ascii="Arial" w:hAnsi="Arial" w:cs="Arial"/>
          <w:b/>
          <w:i/>
          <w:noProof/>
          <w:sz w:val="20"/>
          <w:szCs w:val="20"/>
        </w:rPr>
        <w:t xml:space="preserve"> - Zamawiający uzna, odpowiednio, że Wykonawca nie zamierza powierzyć wykonania żadnej części zamówienia podwyk</w:t>
      </w:r>
      <w:r w:rsidR="000A2086" w:rsidRPr="00BA1E75">
        <w:rPr>
          <w:rFonts w:ascii="Arial" w:hAnsi="Arial" w:cs="Arial"/>
          <w:b/>
          <w:i/>
          <w:noProof/>
          <w:sz w:val="20"/>
          <w:szCs w:val="20"/>
        </w:rPr>
        <w:t xml:space="preserve">onawcom i Wykonawca nie polega </w:t>
      </w:r>
      <w:r w:rsidRPr="00BA1E75">
        <w:rPr>
          <w:rFonts w:ascii="Arial" w:hAnsi="Arial" w:cs="Arial"/>
          <w:b/>
          <w:i/>
          <w:noProof/>
          <w:sz w:val="20"/>
          <w:szCs w:val="20"/>
        </w:rPr>
        <w:t>na zasobach podwykonawcy (innego podmiotu) w celu wykazania spełniania warunków udziału w postępowaniu.</w:t>
      </w:r>
      <w:bookmarkEnd w:id="0"/>
    </w:p>
    <w:tbl>
      <w:tblPr>
        <w:tblStyle w:val="Tabela-Siatka"/>
        <w:tblW w:w="0" w:type="auto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850"/>
        <w:gridCol w:w="787"/>
      </w:tblGrid>
      <w:tr w:rsidR="00E712BD" w:rsidRPr="00BA1E75" w14:paraId="134931D1" w14:textId="77777777" w:rsidTr="00CA67D4">
        <w:tc>
          <w:tcPr>
            <w:tcW w:w="4813" w:type="dxa"/>
          </w:tcPr>
          <w:tbl>
            <w:tblPr>
              <w:tblStyle w:val="Tabela-Siatka"/>
              <w:tblW w:w="0" w:type="auto"/>
              <w:tblInd w:w="0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4176"/>
              <w:gridCol w:w="4458"/>
            </w:tblGrid>
            <w:tr w:rsidR="00E712BD" w:rsidRPr="00C75311" w14:paraId="6FA89700" w14:textId="77777777" w:rsidTr="0076083A">
              <w:tc>
                <w:tcPr>
                  <w:tcW w:w="4813" w:type="dxa"/>
                </w:tcPr>
                <w:p w14:paraId="6DD2C911" w14:textId="77777777" w:rsidR="00E712BD" w:rsidRPr="00C75311" w:rsidRDefault="00E712BD" w:rsidP="00E712BD">
                  <w:pPr>
                    <w:rPr>
                      <w:rFonts w:ascii="Arial" w:hAnsi="Arial" w:cs="Arial"/>
                      <w:b/>
                      <w:i/>
                      <w:noProof/>
                      <w:sz w:val="22"/>
                      <w:szCs w:val="22"/>
                    </w:rPr>
                  </w:pPr>
                </w:p>
                <w:p w14:paraId="4A788C6F" w14:textId="77777777" w:rsidR="00E712BD" w:rsidRPr="00C75311" w:rsidRDefault="00E712BD" w:rsidP="00E712BD">
                  <w:pPr>
                    <w:rPr>
                      <w:rFonts w:ascii="Arial" w:hAnsi="Arial" w:cs="Arial"/>
                      <w:b/>
                      <w:i/>
                      <w:noProof/>
                      <w:sz w:val="22"/>
                      <w:szCs w:val="22"/>
                    </w:rPr>
                  </w:pPr>
                  <w:r w:rsidRPr="00C75311">
                    <w:rPr>
                      <w:rFonts w:ascii="Arial" w:hAnsi="Arial" w:cs="Arial"/>
                      <w:b/>
                      <w:i/>
                      <w:noProof/>
                      <w:sz w:val="22"/>
                      <w:szCs w:val="22"/>
                    </w:rPr>
                    <w:t>………………………………………………</w:t>
                  </w:r>
                </w:p>
              </w:tc>
              <w:tc>
                <w:tcPr>
                  <w:tcW w:w="4814" w:type="dxa"/>
                </w:tcPr>
                <w:p w14:paraId="0DB05086" w14:textId="77777777" w:rsidR="00E712BD" w:rsidRPr="00C75311" w:rsidRDefault="00E712BD" w:rsidP="00E712BD">
                  <w:pPr>
                    <w:rPr>
                      <w:rFonts w:ascii="Arial" w:hAnsi="Arial" w:cs="Arial"/>
                      <w:b/>
                      <w:i/>
                      <w:noProof/>
                      <w:sz w:val="22"/>
                      <w:szCs w:val="22"/>
                    </w:rPr>
                  </w:pPr>
                </w:p>
                <w:p w14:paraId="400DE21F" w14:textId="453B6847" w:rsidR="00E712BD" w:rsidRPr="00C75311" w:rsidRDefault="00E712BD" w:rsidP="00E712BD">
                  <w:pPr>
                    <w:rPr>
                      <w:rFonts w:ascii="Arial" w:hAnsi="Arial" w:cs="Arial"/>
                      <w:b/>
                      <w:i/>
                      <w:noProof/>
                      <w:sz w:val="22"/>
                      <w:szCs w:val="22"/>
                    </w:rPr>
                  </w:pPr>
                  <w:r w:rsidRPr="00C75311">
                    <w:rPr>
                      <w:rFonts w:ascii="Arial" w:hAnsi="Arial" w:cs="Arial"/>
                      <w:b/>
                      <w:i/>
                      <w:noProof/>
                      <w:sz w:val="22"/>
                      <w:szCs w:val="22"/>
                    </w:rPr>
                    <w:t>………………………………….………………</w:t>
                  </w:r>
                </w:p>
              </w:tc>
            </w:tr>
            <w:tr w:rsidR="00E712BD" w:rsidRPr="00C75311" w14:paraId="482F832C" w14:textId="77777777" w:rsidTr="0076083A">
              <w:tc>
                <w:tcPr>
                  <w:tcW w:w="4813" w:type="dxa"/>
                </w:tcPr>
                <w:p w14:paraId="31B5CFBD" w14:textId="77777777" w:rsidR="00E712BD" w:rsidRPr="00C75311" w:rsidRDefault="00E712BD" w:rsidP="00E712BD">
                  <w:pPr>
                    <w:jc w:val="center"/>
                    <w:rPr>
                      <w:rFonts w:ascii="Arial" w:hAnsi="Arial" w:cs="Arial"/>
                      <w:i/>
                      <w:noProof/>
                      <w:sz w:val="22"/>
                      <w:szCs w:val="22"/>
                    </w:rPr>
                  </w:pPr>
                  <w:r w:rsidRPr="00C75311">
                    <w:rPr>
                      <w:rFonts w:ascii="Arial" w:hAnsi="Arial" w:cs="Arial"/>
                      <w:i/>
                      <w:noProof/>
                      <w:sz w:val="22"/>
                      <w:szCs w:val="22"/>
                    </w:rPr>
                    <w:t>Miejscowość, dnia</w:t>
                  </w:r>
                </w:p>
              </w:tc>
              <w:tc>
                <w:tcPr>
                  <w:tcW w:w="4814" w:type="dxa"/>
                </w:tcPr>
                <w:p w14:paraId="26EF5F80" w14:textId="77777777" w:rsidR="00E712BD" w:rsidRPr="00C75311" w:rsidRDefault="00E712BD" w:rsidP="00E712BD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noProof/>
                      <w:sz w:val="22"/>
                      <w:szCs w:val="22"/>
                    </w:rPr>
                  </w:pPr>
                  <w:r w:rsidRPr="00C75311">
                    <w:rPr>
                      <w:rFonts w:ascii="Arial" w:hAnsi="Arial" w:cs="Arial"/>
                      <w:i/>
                      <w:noProof/>
                      <w:sz w:val="22"/>
                      <w:szCs w:val="22"/>
                    </w:rPr>
                    <w:t>Podpis i pieczęć imienna  osoby – osób upoważnionej (ych) do reprezentowania Wykonawcy</w:t>
                  </w:r>
                </w:p>
              </w:tc>
            </w:tr>
          </w:tbl>
          <w:p w14:paraId="18FF9BBE" w14:textId="62DA5A9B" w:rsidR="00E712BD" w:rsidRPr="00BA1E75" w:rsidRDefault="00E712BD" w:rsidP="00E712BD">
            <w:pPr>
              <w:rPr>
                <w:rFonts w:ascii="Arial" w:hAnsi="Arial" w:cs="Arial"/>
                <w:b/>
                <w:i/>
                <w:noProof/>
                <w:sz w:val="20"/>
                <w:szCs w:val="20"/>
              </w:rPr>
            </w:pPr>
          </w:p>
        </w:tc>
        <w:tc>
          <w:tcPr>
            <w:tcW w:w="4814" w:type="dxa"/>
          </w:tcPr>
          <w:p w14:paraId="21068C83" w14:textId="61C8085F" w:rsidR="00E712BD" w:rsidRPr="00BA1E75" w:rsidRDefault="00E712BD" w:rsidP="00E712BD">
            <w:pPr>
              <w:rPr>
                <w:rFonts w:ascii="Arial" w:hAnsi="Arial" w:cs="Arial"/>
                <w:b/>
                <w:i/>
                <w:noProof/>
                <w:sz w:val="20"/>
                <w:szCs w:val="20"/>
              </w:rPr>
            </w:pPr>
          </w:p>
        </w:tc>
      </w:tr>
    </w:tbl>
    <w:p w14:paraId="40B4D4F9" w14:textId="67BE7A48" w:rsidR="00E712BD" w:rsidRPr="00E712BD" w:rsidRDefault="00E712BD" w:rsidP="00E712BD">
      <w:pPr>
        <w:tabs>
          <w:tab w:val="left" w:pos="1515"/>
        </w:tabs>
        <w:rPr>
          <w:lang w:eastAsia="pl-PL"/>
        </w:rPr>
      </w:pPr>
    </w:p>
    <w:sectPr w:rsidR="00E712BD" w:rsidRPr="00E712BD" w:rsidSect="009964D8">
      <w:headerReference w:type="default" r:id="rId11"/>
      <w:footerReference w:type="default" r:id="rId12"/>
      <w:pgSz w:w="11905" w:h="16837"/>
      <w:pgMar w:top="1134" w:right="1134" w:bottom="1134" w:left="1134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CF0B66" w14:textId="77777777" w:rsidR="00EA27DB" w:rsidRDefault="00EA27DB">
      <w:r>
        <w:separator/>
      </w:r>
    </w:p>
  </w:endnote>
  <w:endnote w:type="continuationSeparator" w:id="0">
    <w:p w14:paraId="061CB725" w14:textId="77777777" w:rsidR="00EA27DB" w:rsidRDefault="00EA27DB">
      <w:r>
        <w:continuationSeparator/>
      </w:r>
    </w:p>
  </w:endnote>
  <w:endnote w:type="continuationNotice" w:id="1">
    <w:p w14:paraId="30886893" w14:textId="77777777" w:rsidR="00EA27DB" w:rsidRDefault="00EA27D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Bats">
    <w:altName w:val="Symbol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Univers-PL">
    <w:altName w:val="Courier New"/>
    <w:charset w:val="01"/>
    <w:family w:val="swiss"/>
    <w:pitch w:val="variable"/>
  </w:font>
  <w:font w:name="FrankfurtGothic">
    <w:altName w:val="Times New Roman"/>
    <w:charset w:val="00"/>
    <w:family w:val="auto"/>
    <w:pitch w:val="variable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Playfair Display">
    <w:altName w:val="Times New Roman"/>
    <w:charset w:val="EE"/>
    <w:family w:val="auto"/>
    <w:pitch w:val="variable"/>
    <w:sig w:usb0="20000207" w:usb1="00000000" w:usb2="00000000" w:usb3="00000000" w:csb0="00000197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138953031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1F407825" w14:textId="6E0A5511" w:rsidR="0069015B" w:rsidRDefault="0069015B">
            <w:pPr>
              <w:pStyle w:val="Stopka"/>
              <w:jc w:val="right"/>
            </w:pPr>
            <w:r>
              <w:t xml:space="preserve">Strona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</w:rPr>
              <w:fldChar w:fldCharType="separate"/>
            </w:r>
            <w:r w:rsidR="00FA76E5">
              <w:rPr>
                <w:b/>
                <w:bCs/>
                <w:noProof/>
              </w:rPr>
              <w:t>5</w:t>
            </w:r>
            <w:r>
              <w:rPr>
                <w:b/>
                <w:bCs/>
              </w:rPr>
              <w:fldChar w:fldCharType="end"/>
            </w:r>
            <w:r>
              <w:t xml:space="preserve"> z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</w:rPr>
              <w:fldChar w:fldCharType="separate"/>
            </w:r>
            <w:r w:rsidR="00FA76E5">
              <w:rPr>
                <w:b/>
                <w:bCs/>
                <w:noProof/>
              </w:rPr>
              <w:t>5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01A9B9CE" w14:textId="77777777" w:rsidR="000B792F" w:rsidRDefault="000B792F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42ED68" w14:textId="77777777" w:rsidR="00EA27DB" w:rsidRDefault="00EA27DB">
      <w:r>
        <w:separator/>
      </w:r>
    </w:p>
  </w:footnote>
  <w:footnote w:type="continuationSeparator" w:id="0">
    <w:p w14:paraId="28CE498E" w14:textId="77777777" w:rsidR="00EA27DB" w:rsidRDefault="00EA27DB">
      <w:r>
        <w:continuationSeparator/>
      </w:r>
    </w:p>
  </w:footnote>
  <w:footnote w:type="continuationNotice" w:id="1">
    <w:p w14:paraId="52EC84CA" w14:textId="77777777" w:rsidR="00EA27DB" w:rsidRDefault="00EA27DB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17F5B5" w14:textId="77777777" w:rsidR="000B792F" w:rsidRPr="00D1761D" w:rsidRDefault="000B792F" w:rsidP="00D1761D">
    <w:pPr>
      <w:pStyle w:val="Nagwek1"/>
      <w:spacing w:before="0" w:after="0"/>
      <w:rPr>
        <w:b w:val="0"/>
        <w:i/>
        <w:sz w:val="16"/>
        <w:szCs w:val="16"/>
      </w:rPr>
    </w:pPr>
  </w:p>
  <w:p w14:paraId="5262A1CB" w14:textId="6C652A89" w:rsidR="000B792F" w:rsidRPr="00C520F4" w:rsidRDefault="000B792F" w:rsidP="00C86C99">
    <w:pPr>
      <w:tabs>
        <w:tab w:val="left" w:pos="7450"/>
      </w:tabs>
      <w:rPr>
        <w:sz w:val="20"/>
        <w:szCs w:val="20"/>
      </w:rPr>
    </w:pPr>
    <w:r w:rsidRPr="00C520F4">
      <w:rPr>
        <w:sz w:val="20"/>
        <w:szCs w:val="20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2"/>
    <w:multiLevelType w:val="singleLevel"/>
    <w:tmpl w:val="F7946F56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D666B41C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numFmt w:val="decimal"/>
      <w:pStyle w:val="Nagwekspisutreci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00000004"/>
    <w:multiLevelType w:val="multilevel"/>
    <w:tmpl w:val="00000004"/>
    <w:name w:val="WW8Num5"/>
    <w:lvl w:ilvl="0">
      <w:start w:val="14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</w:pPr>
    </w:lvl>
    <w:lvl w:ilvl="2">
      <w:start w:val="1"/>
      <w:numFmt w:val="lowerRoman"/>
      <w:lvlText w:val="%3)"/>
      <w:lvlJc w:val="left"/>
      <w:pPr>
        <w:tabs>
          <w:tab w:val="num" w:pos="1080"/>
        </w:tabs>
      </w:pPr>
    </w:lvl>
    <w:lvl w:ilvl="3">
      <w:start w:val="1"/>
      <w:numFmt w:val="decimal"/>
      <w:lvlText w:val="(%4)"/>
      <w:lvlJc w:val="left"/>
      <w:pPr>
        <w:tabs>
          <w:tab w:val="num" w:pos="1440"/>
        </w:tabs>
      </w:pPr>
    </w:lvl>
    <w:lvl w:ilvl="4">
      <w:start w:val="1"/>
      <w:numFmt w:val="lowerLetter"/>
      <w:lvlText w:val="(%5)"/>
      <w:lvlJc w:val="left"/>
      <w:pPr>
        <w:tabs>
          <w:tab w:val="num" w:pos="1800"/>
        </w:tabs>
      </w:pPr>
    </w:lvl>
    <w:lvl w:ilvl="5">
      <w:start w:val="1"/>
      <w:numFmt w:val="lowerRoman"/>
      <w:lvlText w:val="(%6)"/>
      <w:lvlJc w:val="left"/>
      <w:pPr>
        <w:tabs>
          <w:tab w:val="num" w:pos="2160"/>
        </w:tabs>
      </w:pPr>
    </w:lvl>
    <w:lvl w:ilvl="6">
      <w:start w:val="1"/>
      <w:numFmt w:val="decimal"/>
      <w:lvlText w:val="%7."/>
      <w:lvlJc w:val="left"/>
      <w:pPr>
        <w:tabs>
          <w:tab w:val="num" w:pos="2520"/>
        </w:tabs>
      </w:pPr>
    </w:lvl>
    <w:lvl w:ilvl="7">
      <w:start w:val="1"/>
      <w:numFmt w:val="lowerLetter"/>
      <w:lvlText w:val="%8."/>
      <w:lvlJc w:val="left"/>
      <w:pPr>
        <w:tabs>
          <w:tab w:val="num" w:pos="2880"/>
        </w:tabs>
      </w:pPr>
    </w:lvl>
    <w:lvl w:ilvl="8">
      <w:start w:val="1"/>
      <w:numFmt w:val="lowerRoman"/>
      <w:lvlText w:val="%9."/>
      <w:lvlJc w:val="left"/>
      <w:pPr>
        <w:tabs>
          <w:tab w:val="num" w:pos="3240"/>
        </w:tabs>
      </w:pPr>
    </w:lvl>
  </w:abstractNum>
  <w:abstractNum w:abstractNumId="4" w15:restartNumberingAfterBreak="0">
    <w:nsid w:val="00000006"/>
    <w:multiLevelType w:val="singleLevel"/>
    <w:tmpl w:val="00000006"/>
    <w:name w:val="WW8Num1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5" w15:restartNumberingAfterBreak="0">
    <w:nsid w:val="00000008"/>
    <w:multiLevelType w:val="multilevel"/>
    <w:tmpl w:val="F7FE7652"/>
    <w:name w:val="WW8Num8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6" w15:restartNumberingAfterBreak="0">
    <w:nsid w:val="0000000B"/>
    <w:multiLevelType w:val="singleLevel"/>
    <w:tmpl w:val="56708CC6"/>
    <w:name w:val="WW8Num11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7" w15:restartNumberingAfterBreak="0">
    <w:nsid w:val="0000000C"/>
    <w:multiLevelType w:val="singleLevel"/>
    <w:tmpl w:val="0000000C"/>
    <w:name w:val="WW8Num25"/>
    <w:lvl w:ilvl="0">
      <w:start w:val="2"/>
      <w:numFmt w:val="decimal"/>
      <w:lvlText w:val="%1."/>
      <w:lvlJc w:val="left"/>
      <w:pPr>
        <w:tabs>
          <w:tab w:val="num" w:pos="360"/>
        </w:tabs>
      </w:pPr>
    </w:lvl>
  </w:abstractNum>
  <w:abstractNum w:abstractNumId="8" w15:restartNumberingAfterBreak="0">
    <w:nsid w:val="0000000D"/>
    <w:multiLevelType w:val="singleLevel"/>
    <w:tmpl w:val="0000000D"/>
    <w:name w:val="WW8Num28"/>
    <w:lvl w:ilvl="0">
      <w:start w:val="1"/>
      <w:numFmt w:val="lowerLetter"/>
      <w:lvlText w:val="%1)"/>
      <w:lvlJc w:val="left"/>
      <w:pPr>
        <w:tabs>
          <w:tab w:val="num" w:pos="1440"/>
        </w:tabs>
      </w:pPr>
    </w:lvl>
  </w:abstractNum>
  <w:abstractNum w:abstractNumId="9" w15:restartNumberingAfterBreak="0">
    <w:nsid w:val="0000000E"/>
    <w:multiLevelType w:val="multilevel"/>
    <w:tmpl w:val="0E32F424"/>
    <w:name w:val="WW8Num4"/>
    <w:lvl w:ilvl="0">
      <w:start w:val="1"/>
      <w:numFmt w:val="decimal"/>
      <w:suff w:val="nothing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suff w:val="nothing"/>
      <w:lvlText w:val="%2."/>
      <w:lvlJc w:val="left"/>
      <w:pPr>
        <w:ind w:left="1080" w:hanging="360"/>
      </w:pPr>
    </w:lvl>
    <w:lvl w:ilvl="2">
      <w:start w:val="1"/>
      <w:numFmt w:val="lowerRoman"/>
      <w:suff w:val="nothing"/>
      <w:lvlText w:val="%3."/>
      <w:lvlJc w:val="right"/>
      <w:pPr>
        <w:ind w:left="1800" w:hanging="180"/>
      </w:pPr>
    </w:lvl>
    <w:lvl w:ilvl="3">
      <w:start w:val="1"/>
      <w:numFmt w:val="decimal"/>
      <w:suff w:val="nothing"/>
      <w:lvlText w:val="%4."/>
      <w:lvlJc w:val="left"/>
      <w:pPr>
        <w:ind w:left="2520" w:hanging="360"/>
      </w:pPr>
    </w:lvl>
    <w:lvl w:ilvl="4">
      <w:start w:val="1"/>
      <w:numFmt w:val="lowerLetter"/>
      <w:suff w:val="nothing"/>
      <w:lvlText w:val="%5."/>
      <w:lvlJc w:val="left"/>
      <w:pPr>
        <w:ind w:left="3240" w:hanging="360"/>
      </w:pPr>
    </w:lvl>
    <w:lvl w:ilvl="5">
      <w:start w:val="1"/>
      <w:numFmt w:val="lowerRoman"/>
      <w:suff w:val="nothing"/>
      <w:lvlText w:val="%6."/>
      <w:lvlJc w:val="right"/>
      <w:pPr>
        <w:ind w:left="3960" w:hanging="180"/>
      </w:pPr>
    </w:lvl>
    <w:lvl w:ilvl="6">
      <w:start w:val="1"/>
      <w:numFmt w:val="decimal"/>
      <w:suff w:val="nothing"/>
      <w:lvlText w:val="%7."/>
      <w:lvlJc w:val="left"/>
      <w:pPr>
        <w:ind w:left="502" w:hanging="360"/>
      </w:pPr>
    </w:lvl>
    <w:lvl w:ilvl="7">
      <w:start w:val="1"/>
      <w:numFmt w:val="lowerLetter"/>
      <w:suff w:val="nothing"/>
      <w:lvlText w:val="%8."/>
      <w:lvlJc w:val="left"/>
      <w:pPr>
        <w:ind w:left="5400" w:hanging="360"/>
      </w:pPr>
    </w:lvl>
    <w:lvl w:ilvl="8">
      <w:start w:val="1"/>
      <w:numFmt w:val="lowerRoman"/>
      <w:suff w:val="nothing"/>
      <w:lvlText w:val="%9."/>
      <w:lvlJc w:val="right"/>
      <w:pPr>
        <w:ind w:left="6120" w:hanging="180"/>
      </w:pPr>
    </w:lvl>
  </w:abstractNum>
  <w:abstractNum w:abstractNumId="10" w15:restartNumberingAfterBreak="0">
    <w:nsid w:val="0000000F"/>
    <w:multiLevelType w:val="singleLevel"/>
    <w:tmpl w:val="922656A0"/>
    <w:name w:val="WW8Num31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Times New Roman" w:hint="default"/>
        <w:color w:val="auto"/>
      </w:rPr>
    </w:lvl>
  </w:abstractNum>
  <w:abstractNum w:abstractNumId="11" w15:restartNumberingAfterBreak="0">
    <w:nsid w:val="00000010"/>
    <w:multiLevelType w:val="singleLevel"/>
    <w:tmpl w:val="00000010"/>
    <w:name w:val="WW8Num3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12" w15:restartNumberingAfterBreak="0">
    <w:nsid w:val="00000011"/>
    <w:multiLevelType w:val="multilevel"/>
    <w:tmpl w:val="00000011"/>
    <w:name w:val="WW8Num34"/>
    <w:lvl w:ilvl="0">
      <w:start w:val="6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</w:pPr>
    </w:lvl>
    <w:lvl w:ilvl="2">
      <w:start w:val="1"/>
      <w:numFmt w:val="lowerLetter"/>
      <w:lvlText w:val="%3."/>
      <w:lvlJc w:val="left"/>
      <w:pPr>
        <w:tabs>
          <w:tab w:val="num" w:pos="1224"/>
        </w:tabs>
      </w:pPr>
    </w:lvl>
    <w:lvl w:ilvl="3">
      <w:start w:val="1"/>
      <w:numFmt w:val="bullet"/>
      <w:lvlText w:val=""/>
      <w:lvlJc w:val="left"/>
      <w:pPr>
        <w:tabs>
          <w:tab w:val="num" w:pos="1728"/>
        </w:tabs>
      </w:pPr>
      <w:rPr>
        <w:rFonts w:ascii="Symbol" w:hAnsi="Symbol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</w:pPr>
    </w:lvl>
  </w:abstractNum>
  <w:abstractNum w:abstractNumId="13" w15:restartNumberingAfterBreak="0">
    <w:nsid w:val="00000012"/>
    <w:multiLevelType w:val="multilevel"/>
    <w:tmpl w:val="C6B47294"/>
    <w:name w:val="WW8Num39"/>
    <w:lvl w:ilvl="0">
      <w:start w:val="1"/>
      <w:numFmt w:val="lowerLetter"/>
      <w:lvlText w:val="%1."/>
      <w:lvlJc w:val="left"/>
      <w:pPr>
        <w:tabs>
          <w:tab w:val="num" w:pos="1511"/>
        </w:tabs>
      </w:pPr>
      <w:rPr>
        <w:rFonts w:ascii="Times New Roman" w:eastAsia="Times New Roman" w:hAnsi="Times New Roman" w:cs="Times New Roman"/>
      </w:rPr>
    </w:lvl>
    <w:lvl w:ilvl="1">
      <w:start w:val="1"/>
      <w:numFmt w:val="none"/>
      <w:lvlText w:val="a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2"/>
      <w:numFmt w:val="lowerLetter"/>
      <w:lvlText w:val="%3."/>
      <w:lvlJc w:val="left"/>
      <w:pPr>
        <w:ind w:left="2160" w:hanging="360"/>
      </w:pPr>
      <w:rPr>
        <w:rFonts w:hint="default"/>
      </w:rPr>
    </w:lvl>
    <w:lvl w:ilvl="3">
      <w:start w:val="2"/>
      <w:numFmt w:val="upperRoman"/>
      <w:lvlText w:val="%4."/>
      <w:lvlJc w:val="left"/>
      <w:pPr>
        <w:ind w:left="3240" w:hanging="720"/>
      </w:pPr>
      <w:rPr>
        <w:rFonts w:hint="default"/>
        <w:b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00000013"/>
    <w:multiLevelType w:val="multilevel"/>
    <w:tmpl w:val="00000013"/>
    <w:name w:val="WW8Num41"/>
    <w:lvl w:ilvl="0">
      <w:start w:val="1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2)"/>
      <w:lvlJc w:val="left"/>
      <w:pPr>
        <w:tabs>
          <w:tab w:val="num" w:pos="1080"/>
        </w:tabs>
      </w:pPr>
    </w:lvl>
    <w:lvl w:ilvl="2">
      <w:start w:val="1"/>
      <w:numFmt w:val="lowerRoman"/>
      <w:lvlText w:val="%3."/>
      <w:lvlJc w:val="right"/>
      <w:pPr>
        <w:tabs>
          <w:tab w:val="num" w:pos="1800"/>
        </w:tabs>
      </w:pPr>
    </w:lvl>
    <w:lvl w:ilvl="3">
      <w:start w:val="1"/>
      <w:numFmt w:val="decimal"/>
      <w:lvlText w:val="%4."/>
      <w:lvlJc w:val="left"/>
      <w:pPr>
        <w:tabs>
          <w:tab w:val="num" w:pos="2520"/>
        </w:tabs>
      </w:pPr>
    </w:lvl>
    <w:lvl w:ilvl="4">
      <w:start w:val="1"/>
      <w:numFmt w:val="lowerLetter"/>
      <w:lvlText w:val="%5."/>
      <w:lvlJc w:val="left"/>
      <w:pPr>
        <w:tabs>
          <w:tab w:val="num" w:pos="3240"/>
        </w:tabs>
      </w:pPr>
    </w:lvl>
    <w:lvl w:ilvl="5">
      <w:start w:val="1"/>
      <w:numFmt w:val="lowerRoman"/>
      <w:lvlText w:val="%6."/>
      <w:lvlJc w:val="right"/>
      <w:pPr>
        <w:tabs>
          <w:tab w:val="num" w:pos="3960"/>
        </w:tabs>
      </w:pPr>
    </w:lvl>
    <w:lvl w:ilvl="6">
      <w:start w:val="1"/>
      <w:numFmt w:val="decimal"/>
      <w:lvlText w:val="%7."/>
      <w:lvlJc w:val="left"/>
      <w:pPr>
        <w:tabs>
          <w:tab w:val="num" w:pos="4680"/>
        </w:tabs>
      </w:pPr>
    </w:lvl>
    <w:lvl w:ilvl="7">
      <w:start w:val="1"/>
      <w:numFmt w:val="lowerLetter"/>
      <w:lvlText w:val="%8."/>
      <w:lvlJc w:val="left"/>
      <w:pPr>
        <w:tabs>
          <w:tab w:val="num" w:pos="5400"/>
        </w:tabs>
      </w:pPr>
    </w:lvl>
    <w:lvl w:ilvl="8">
      <w:start w:val="1"/>
      <w:numFmt w:val="lowerRoman"/>
      <w:lvlText w:val="%9."/>
      <w:lvlJc w:val="right"/>
      <w:pPr>
        <w:tabs>
          <w:tab w:val="num" w:pos="6120"/>
        </w:tabs>
      </w:pPr>
    </w:lvl>
  </w:abstractNum>
  <w:abstractNum w:abstractNumId="15" w15:restartNumberingAfterBreak="0">
    <w:nsid w:val="00000015"/>
    <w:multiLevelType w:val="multilevel"/>
    <w:tmpl w:val="00000015"/>
    <w:name w:val="WW8Num23"/>
    <w:lvl w:ilvl="0">
      <w:start w:val="3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6" w15:restartNumberingAfterBreak="0">
    <w:nsid w:val="00000016"/>
    <w:multiLevelType w:val="multilevel"/>
    <w:tmpl w:val="00000016"/>
    <w:name w:val="WW8Num24"/>
    <w:lvl w:ilvl="0">
      <w:start w:val="1"/>
      <w:numFmt w:val="lowerLetter"/>
      <w:suff w:val="nothing"/>
      <w:lvlText w:val="%1)"/>
      <w:lvlJc w:val="left"/>
      <w:pPr>
        <w:ind w:left="720" w:hanging="360"/>
      </w:pPr>
    </w:lvl>
    <w:lvl w:ilvl="1">
      <w:start w:val="1"/>
      <w:numFmt w:val="decimal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7" w15:restartNumberingAfterBreak="0">
    <w:nsid w:val="0000001B"/>
    <w:multiLevelType w:val="multilevel"/>
    <w:tmpl w:val="DA6AAE66"/>
    <w:name w:val="WW8Num16"/>
    <w:lvl w:ilvl="0">
      <w:start w:val="1"/>
      <w:numFmt w:val="decimal"/>
      <w:suff w:val="nothing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8" w15:restartNumberingAfterBreak="0">
    <w:nsid w:val="0000001C"/>
    <w:multiLevelType w:val="multilevel"/>
    <w:tmpl w:val="6BA2B672"/>
    <w:name w:val="WW8Num7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9" w15:restartNumberingAfterBreak="0">
    <w:nsid w:val="0000001F"/>
    <w:multiLevelType w:val="multilevel"/>
    <w:tmpl w:val="0000001F"/>
    <w:name w:val="WW8Num15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0" w15:restartNumberingAfterBreak="0">
    <w:nsid w:val="00000020"/>
    <w:multiLevelType w:val="multilevel"/>
    <w:tmpl w:val="B6CC6128"/>
    <w:name w:val="WW8Num21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1" w15:restartNumberingAfterBreak="0">
    <w:nsid w:val="00000025"/>
    <w:multiLevelType w:val="multilevel"/>
    <w:tmpl w:val="00000025"/>
    <w:name w:val="WW8Num9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2" w15:restartNumberingAfterBreak="0">
    <w:nsid w:val="00000026"/>
    <w:multiLevelType w:val="multilevel"/>
    <w:tmpl w:val="00000026"/>
    <w:name w:val="WW8Num42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3" w15:restartNumberingAfterBreak="0">
    <w:nsid w:val="00000027"/>
    <w:multiLevelType w:val="multilevel"/>
    <w:tmpl w:val="00000027"/>
    <w:name w:val="WW8Num43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4" w15:restartNumberingAfterBreak="0">
    <w:nsid w:val="00000028"/>
    <w:multiLevelType w:val="multilevel"/>
    <w:tmpl w:val="00000028"/>
    <w:name w:val="WW8Num44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pStyle w:val="Tytu2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pStyle w:val="Tytu3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5" w15:restartNumberingAfterBreak="0">
    <w:nsid w:val="00000029"/>
    <w:multiLevelType w:val="multilevel"/>
    <w:tmpl w:val="472A6A2A"/>
    <w:name w:val="WW8Num45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6" w15:restartNumberingAfterBreak="0">
    <w:nsid w:val="0000002A"/>
    <w:multiLevelType w:val="multilevel"/>
    <w:tmpl w:val="0000002A"/>
    <w:name w:val="WW8Num4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2"/>
      <w:numFmt w:val="decimal"/>
      <w:lvlText w:val="%2)"/>
      <w:lvlJc w:val="left"/>
      <w:pPr>
        <w:tabs>
          <w:tab w:val="num" w:pos="566"/>
        </w:tabs>
        <w:ind w:left="566" w:hanging="283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7" w15:restartNumberingAfterBreak="0">
    <w:nsid w:val="0000002D"/>
    <w:multiLevelType w:val="multilevel"/>
    <w:tmpl w:val="0000002D"/>
    <w:name w:val="WW8Num27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8" w15:restartNumberingAfterBreak="0">
    <w:nsid w:val="00000030"/>
    <w:multiLevelType w:val="multilevel"/>
    <w:tmpl w:val="00000030"/>
    <w:name w:val="WW8Num1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9" w15:restartNumberingAfterBreak="0">
    <w:nsid w:val="00000032"/>
    <w:multiLevelType w:val="multilevel"/>
    <w:tmpl w:val="8AA45990"/>
    <w:name w:val="WW8Num63"/>
    <w:lvl w:ilvl="0">
      <w:start w:val="2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0" w15:restartNumberingAfterBreak="0">
    <w:nsid w:val="00000033"/>
    <w:multiLevelType w:val="multilevel"/>
    <w:tmpl w:val="F9664042"/>
    <w:name w:val="WW8Num64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31" w15:restartNumberingAfterBreak="0">
    <w:nsid w:val="00000034"/>
    <w:multiLevelType w:val="multilevel"/>
    <w:tmpl w:val="00000034"/>
    <w:name w:val="WW8Num6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2" w15:restartNumberingAfterBreak="0">
    <w:nsid w:val="00000035"/>
    <w:multiLevelType w:val="multilevel"/>
    <w:tmpl w:val="00000035"/>
    <w:name w:val="WW8Num20"/>
    <w:lvl w:ilvl="0">
      <w:start w:val="1"/>
      <w:numFmt w:val="decimal"/>
      <w:suff w:val="nothing"/>
      <w:lvlText w:val="%1.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3" w15:restartNumberingAfterBreak="0">
    <w:nsid w:val="00000037"/>
    <w:multiLevelType w:val="singleLevel"/>
    <w:tmpl w:val="9BD49550"/>
    <w:name w:val="WW8Num70"/>
    <w:lvl w:ilvl="0">
      <w:start w:val="2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</w:abstractNum>
  <w:abstractNum w:abstractNumId="34" w15:restartNumberingAfterBreak="0">
    <w:nsid w:val="00000056"/>
    <w:multiLevelType w:val="multilevel"/>
    <w:tmpl w:val="00000056"/>
    <w:name w:val="WW8Num10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5" w15:restartNumberingAfterBreak="0">
    <w:nsid w:val="01EA13D0"/>
    <w:multiLevelType w:val="multilevel"/>
    <w:tmpl w:val="92786A5C"/>
    <w:styleLink w:val="Atende"/>
    <w:lvl w:ilvl="0">
      <w:start w:val="1"/>
      <w:numFmt w:val="upperRoman"/>
      <w:lvlText w:val="%1"/>
      <w:lvlJc w:val="left"/>
      <w:pPr>
        <w:ind w:left="1440" w:hanging="360"/>
      </w:pPr>
      <w:rPr>
        <w:rFonts w:ascii="Verdana" w:hAnsi="Verdana" w:hint="default"/>
        <w:b/>
        <w:i w:val="0"/>
        <w:color w:val="FF0066"/>
        <w:sz w:val="24"/>
      </w:rPr>
    </w:lvl>
    <w:lvl w:ilvl="1">
      <w:start w:val="1"/>
      <w:numFmt w:val="decimal"/>
      <w:lvlText w:val="%2."/>
      <w:lvlJc w:val="left"/>
      <w:pPr>
        <w:ind w:left="1800" w:hanging="360"/>
      </w:pPr>
      <w:rPr>
        <w:rFonts w:ascii="Verdana" w:hAnsi="Verdana" w:hint="default"/>
        <w:b/>
        <w:i w:val="0"/>
        <w:caps w:val="0"/>
        <w:strike w:val="0"/>
        <w:dstrike w:val="0"/>
        <w:vanish w:val="0"/>
        <w:color w:val="595959"/>
        <w:sz w:val="20"/>
        <w:vertAlign w:val="baseline"/>
      </w:rPr>
    </w:lvl>
    <w:lvl w:ilvl="2">
      <w:start w:val="1"/>
      <w:numFmt w:val="decimal"/>
      <w:lvlText w:val="%2.%3."/>
      <w:lvlJc w:val="left"/>
      <w:pPr>
        <w:ind w:left="2160" w:hanging="360"/>
      </w:pPr>
      <w:rPr>
        <w:rFonts w:ascii="Verdana" w:hAnsi="Verdana" w:hint="default"/>
        <w:sz w:val="18"/>
      </w:rPr>
    </w:lvl>
    <w:lvl w:ilvl="3">
      <w:start w:val="1"/>
      <w:numFmt w:val="decimal"/>
      <w:lvlText w:val="%3.%4."/>
      <w:lvlJc w:val="left"/>
      <w:pPr>
        <w:ind w:left="2520" w:hanging="360"/>
      </w:pPr>
      <w:rPr>
        <w:rFonts w:ascii="Verdana" w:hAnsi="Verdana" w:hint="default"/>
        <w:sz w:val="18"/>
      </w:rPr>
    </w:lvl>
    <w:lvl w:ilvl="4">
      <w:start w:val="1"/>
      <w:numFmt w:val="lowerLetter"/>
      <w:lvlText w:val="(%5)"/>
      <w:lvlJc w:val="left"/>
      <w:pPr>
        <w:ind w:left="288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324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60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96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4320" w:hanging="360"/>
      </w:pPr>
      <w:rPr>
        <w:rFonts w:hint="default"/>
      </w:rPr>
    </w:lvl>
  </w:abstractNum>
  <w:abstractNum w:abstractNumId="36" w15:restartNumberingAfterBreak="0">
    <w:nsid w:val="06F51311"/>
    <w:multiLevelType w:val="hybridMultilevel"/>
    <w:tmpl w:val="B9D6CFD6"/>
    <w:name w:val="WW8Num172"/>
    <w:lvl w:ilvl="0" w:tplc="A1083CE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96584B10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688094CC">
      <w:start w:val="1"/>
      <w:numFmt w:val="decimal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0FC2D7B2">
      <w:start w:val="1"/>
      <w:numFmt w:val="none"/>
      <w:lvlText w:val="3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 w:tplc="3BD4A5FC">
      <w:start w:val="1"/>
      <w:numFmt w:val="lowerLetter"/>
      <w:lvlText w:val="%5)"/>
      <w:lvlJc w:val="left"/>
      <w:pPr>
        <w:tabs>
          <w:tab w:val="num" w:pos="3949"/>
        </w:tabs>
        <w:ind w:left="3949" w:hanging="360"/>
      </w:pPr>
      <w:rPr>
        <w:rFonts w:hint="default"/>
        <w:b w:val="0"/>
        <w:i w:val="0"/>
        <w:color w:val="auto"/>
        <w:sz w:val="24"/>
        <w:szCs w:val="24"/>
      </w:rPr>
    </w:lvl>
    <w:lvl w:ilvl="5" w:tplc="F57AD442">
      <w:start w:val="1"/>
      <w:numFmt w:val="upperLetter"/>
      <w:lvlText w:val="%6)"/>
      <w:lvlJc w:val="left"/>
      <w:pPr>
        <w:ind w:left="4849" w:hanging="360"/>
      </w:pPr>
      <w:rPr>
        <w:rFonts w:eastAsia="Times New Roman"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37" w15:restartNumberingAfterBreak="0">
    <w:nsid w:val="0816742E"/>
    <w:multiLevelType w:val="multilevel"/>
    <w:tmpl w:val="00000050"/>
    <w:name w:val="WW8Num21232222"/>
    <w:lvl w:ilvl="0">
      <w:start w:val="2"/>
      <w:numFmt w:val="decimal"/>
      <w:suff w:val="nothing"/>
      <w:lvlText w:val="%1)"/>
      <w:lvlJc w:val="left"/>
      <w:pPr>
        <w:ind w:left="463" w:hanging="283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8" w15:restartNumberingAfterBreak="0">
    <w:nsid w:val="09D85C61"/>
    <w:multiLevelType w:val="hybridMultilevel"/>
    <w:tmpl w:val="4C98C83C"/>
    <w:name w:val="WW8Num21222"/>
    <w:lvl w:ilvl="0" w:tplc="2F703F9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 w:val="0"/>
      </w:rPr>
    </w:lvl>
    <w:lvl w:ilvl="1" w:tplc="5D5AAEC8">
      <w:start w:val="1"/>
      <w:numFmt w:val="lowerLetter"/>
      <w:lvlText w:val="%2)"/>
      <w:lvlJc w:val="left"/>
      <w:pPr>
        <w:tabs>
          <w:tab w:val="num" w:pos="1004"/>
        </w:tabs>
        <w:ind w:left="1004" w:hanging="284"/>
      </w:pPr>
      <w:rPr>
        <w:rFonts w:hint="default"/>
      </w:rPr>
    </w:lvl>
    <w:lvl w:ilvl="2" w:tplc="BBF8969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C62FF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088AC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C03E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1EA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A058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604EC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09FC34C7"/>
    <w:multiLevelType w:val="multilevel"/>
    <w:tmpl w:val="2200D98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92" w:hanging="432"/>
      </w:pPr>
      <w:rPr>
        <w:rFonts w:ascii="Times New Roman" w:eastAsiaTheme="minorHAnsi" w:hAnsi="Times New Roman"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0" w15:restartNumberingAfterBreak="0">
    <w:nsid w:val="0CF4270F"/>
    <w:multiLevelType w:val="hybridMultilevel"/>
    <w:tmpl w:val="3B58F45C"/>
    <w:name w:val="WW8Num26222"/>
    <w:lvl w:ilvl="0" w:tplc="64E88C0A">
      <w:start w:val="9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F70A02C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33442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26AB7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6A55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AD6F8E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3CAD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D80A4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87AF5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0EF046DF"/>
    <w:multiLevelType w:val="multilevel"/>
    <w:tmpl w:val="7DB02AC4"/>
    <w:lvl w:ilvl="0">
      <w:start w:val="1"/>
      <w:numFmt w:val="decimal"/>
      <w:pStyle w:val="Punk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57"/>
        </w:tabs>
        <w:ind w:left="757" w:hanging="397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0F101106"/>
    <w:multiLevelType w:val="hybridMultilevel"/>
    <w:tmpl w:val="5E205964"/>
    <w:name w:val="WW8Num642"/>
    <w:lvl w:ilvl="0" w:tplc="4BB01C38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46A447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99200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F9CEE9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C504F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D5CA31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062C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7B6BC9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C8F3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0F5446C3"/>
    <w:multiLevelType w:val="hybridMultilevel"/>
    <w:tmpl w:val="E708E528"/>
    <w:name w:val="WW8Num702222"/>
    <w:lvl w:ilvl="0" w:tplc="5442F642">
      <w:start w:val="10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C7BC17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44C15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49EA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F2899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A46FDF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54AEA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DA4BA7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29067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107173C0"/>
    <w:multiLevelType w:val="hybridMultilevel"/>
    <w:tmpl w:val="CFF443CA"/>
    <w:name w:val="WW8Num64222"/>
    <w:lvl w:ilvl="0" w:tplc="4AF02C40">
      <w:start w:val="4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02BA0D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05E05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B14E22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BB0260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644F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7C2DC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88487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632DEA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1114507E"/>
    <w:multiLevelType w:val="hybridMultilevel"/>
    <w:tmpl w:val="574C6D54"/>
    <w:name w:val="WW8Num10222"/>
    <w:lvl w:ilvl="0" w:tplc="68724662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739486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56872B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B2A02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26E9CB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95031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BA78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044F2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AD205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132A6EE4"/>
    <w:multiLevelType w:val="hybridMultilevel"/>
    <w:tmpl w:val="0790618A"/>
    <w:lvl w:ilvl="0" w:tplc="0415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144D6F48"/>
    <w:multiLevelType w:val="multilevel"/>
    <w:tmpl w:val="98988A7A"/>
    <w:name w:val="WW8Num7023"/>
    <w:lvl w:ilvl="0">
      <w:start w:val="2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b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8" w15:restartNumberingAfterBreak="0">
    <w:nsid w:val="152974E6"/>
    <w:multiLevelType w:val="multilevel"/>
    <w:tmpl w:val="C21C2330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  <w:color w:val="auto"/>
        <w:sz w:val="22"/>
        <w:szCs w:val="22"/>
      </w:rPr>
    </w:lvl>
    <w:lvl w:ilvl="1">
      <w:start w:val="1"/>
      <w:numFmt w:val="decimal"/>
      <w:lvlText w:val="%2)"/>
      <w:lvlJc w:val="left"/>
      <w:pPr>
        <w:ind w:left="792" w:hanging="432"/>
      </w:pPr>
      <w:rPr>
        <w:rFonts w:hint="default"/>
        <w:color w:val="000000" w:themeColor="text1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9" w15:restartNumberingAfterBreak="0">
    <w:nsid w:val="15B27DA0"/>
    <w:multiLevelType w:val="hybridMultilevel"/>
    <w:tmpl w:val="9072FD96"/>
    <w:name w:val="WW8Num212322"/>
    <w:lvl w:ilvl="0" w:tplc="29AE3E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6E06F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B32437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7BE1C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7324C4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34C66D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B9E12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CC0AA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9227FE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182451B6"/>
    <w:multiLevelType w:val="hybridMultilevel"/>
    <w:tmpl w:val="EC5C39AA"/>
    <w:name w:val="WW8Num2122232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1" w15:restartNumberingAfterBreak="0">
    <w:nsid w:val="1C813AD4"/>
    <w:multiLevelType w:val="hybridMultilevel"/>
    <w:tmpl w:val="42868E9E"/>
    <w:name w:val="WW8Num443"/>
    <w:lvl w:ilvl="0" w:tplc="2974CB6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56E6508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7E2C1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F1CE7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39A8B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EBE3F4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FB021E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C766A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3AEBB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2" w15:restartNumberingAfterBreak="0">
    <w:nsid w:val="215A2ACC"/>
    <w:multiLevelType w:val="hybridMultilevel"/>
    <w:tmpl w:val="2584C6B6"/>
    <w:name w:val="WW8Num142"/>
    <w:lvl w:ilvl="0" w:tplc="3FBA32A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21601B98"/>
    <w:multiLevelType w:val="multilevel"/>
    <w:tmpl w:val="D22694E8"/>
    <w:styleLink w:val="Styl32"/>
    <w:lvl w:ilvl="0">
      <w:start w:val="1"/>
      <w:numFmt w:val="decimal"/>
      <w:pStyle w:val="StylArialCzarnyWyjustowany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54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5" w15:restartNumberingAfterBreak="0">
    <w:nsid w:val="241C6E7B"/>
    <w:multiLevelType w:val="hybridMultilevel"/>
    <w:tmpl w:val="34120D48"/>
    <w:name w:val="WW8Num2122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690A05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4"/>
        <w:szCs w:val="24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i/>
      </w:rPr>
    </w:lvl>
    <w:lvl w:ilvl="3" w:tplc="0192AE74">
      <w:start w:val="1"/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6" w15:restartNumberingAfterBreak="0">
    <w:nsid w:val="289805BE"/>
    <w:multiLevelType w:val="hybridMultilevel"/>
    <w:tmpl w:val="FCCA6184"/>
    <w:name w:val="WW8Num442"/>
    <w:lvl w:ilvl="0" w:tplc="EF0C3FBA">
      <w:start w:val="7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46742C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B5A6DD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3D692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75CCA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B16729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9A08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96E3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F50877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7" w15:restartNumberingAfterBreak="0">
    <w:nsid w:val="28C83B1D"/>
    <w:multiLevelType w:val="hybridMultilevel"/>
    <w:tmpl w:val="FC2E16EE"/>
    <w:name w:val="WW8Num262"/>
    <w:lvl w:ilvl="0" w:tplc="598A5A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 w:tplc="3B382D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986DC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A0BC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A46334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B646B0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C3A87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CEF49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1410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8" w15:restartNumberingAfterBreak="0">
    <w:nsid w:val="2AB4040A"/>
    <w:multiLevelType w:val="hybridMultilevel"/>
    <w:tmpl w:val="92EAA5F8"/>
    <w:lvl w:ilvl="0" w:tplc="A7828EF6">
      <w:start w:val="1"/>
      <w:numFmt w:val="decimal"/>
      <w:lvlText w:val="%1)"/>
      <w:lvlJc w:val="left"/>
      <w:pPr>
        <w:ind w:left="720" w:hanging="360"/>
      </w:pPr>
      <w:rPr>
        <w:i w:val="0"/>
      </w:r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2C9A57F2"/>
    <w:multiLevelType w:val="multilevel"/>
    <w:tmpl w:val="E7C87C9C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Styl1"/>
      <w:lvlText w:val="2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60" w15:restartNumberingAfterBreak="0">
    <w:nsid w:val="2FB20402"/>
    <w:multiLevelType w:val="hybridMultilevel"/>
    <w:tmpl w:val="BDB45D0E"/>
    <w:lvl w:ilvl="0" w:tplc="F3A6EFB4">
      <w:start w:val="4"/>
      <w:numFmt w:val="decimal"/>
      <w:pStyle w:val="Tytu1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611CE81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9B852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5E9F4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7E71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D232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F0F0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B5460EA" w:tentative="1">
      <w:start w:val="1"/>
      <w:numFmt w:val="lowerLetter"/>
      <w:pStyle w:val="Tytu8"/>
      <w:lvlText w:val="%8."/>
      <w:lvlJc w:val="left"/>
      <w:pPr>
        <w:tabs>
          <w:tab w:val="num" w:pos="5760"/>
        </w:tabs>
        <w:ind w:left="5760" w:hanging="360"/>
      </w:pPr>
    </w:lvl>
    <w:lvl w:ilvl="8" w:tplc="903490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1" w15:restartNumberingAfterBreak="0">
    <w:nsid w:val="323D17C0"/>
    <w:multiLevelType w:val="multilevel"/>
    <w:tmpl w:val="144629BC"/>
    <w:styleLink w:val="Styl22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  <w:b/>
        <w:sz w:val="24"/>
        <w:szCs w:val="24"/>
        <w:u w:val="none"/>
      </w:rPr>
    </w:lvl>
    <w:lvl w:ilvl="1">
      <w:start w:val="1"/>
      <w:numFmt w:val="decimal"/>
      <w:isLgl/>
      <w:lvlText w:val="%1.%2."/>
      <w:lvlJc w:val="left"/>
      <w:pPr>
        <w:ind w:left="644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62" w15:restartNumberingAfterBreak="0">
    <w:nsid w:val="36B17586"/>
    <w:multiLevelType w:val="singleLevel"/>
    <w:tmpl w:val="78C0D4D8"/>
    <w:lvl w:ilvl="0">
      <w:start w:val="1"/>
      <w:numFmt w:val="decimal"/>
      <w:lvlText w:val="%1."/>
      <w:legacy w:legacy="1" w:legacySpace="0" w:legacyIndent="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63" w15:restartNumberingAfterBreak="0">
    <w:nsid w:val="38427EC9"/>
    <w:multiLevelType w:val="singleLevel"/>
    <w:tmpl w:val="0415000F"/>
    <w:name w:val="WW8Num21222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4" w15:restartNumberingAfterBreak="0">
    <w:nsid w:val="39E66EB4"/>
    <w:multiLevelType w:val="hybridMultilevel"/>
    <w:tmpl w:val="E4B0E81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3B1B364C"/>
    <w:multiLevelType w:val="hybridMultilevel"/>
    <w:tmpl w:val="C39CB546"/>
    <w:name w:val="WW8Num7022"/>
    <w:lvl w:ilvl="0" w:tplc="031EEE82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hint="default"/>
        <w:color w:val="auto"/>
      </w:rPr>
    </w:lvl>
    <w:lvl w:ilvl="1" w:tplc="8558190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42828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02159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14E97A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3086D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547A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0EAE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BC4AC2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6" w15:restartNumberingAfterBreak="0">
    <w:nsid w:val="3CB77ACF"/>
    <w:multiLevelType w:val="hybridMultilevel"/>
    <w:tmpl w:val="73EEEAF2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7" w15:restartNumberingAfterBreak="0">
    <w:nsid w:val="3D5F324D"/>
    <w:multiLevelType w:val="multilevel"/>
    <w:tmpl w:val="D742BE4C"/>
    <w:name w:val="WW8Num2622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8" w15:restartNumberingAfterBreak="0">
    <w:nsid w:val="3D9C5C6D"/>
    <w:multiLevelType w:val="hybridMultilevel"/>
    <w:tmpl w:val="E77079C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3E883192"/>
    <w:multiLevelType w:val="hybridMultilevel"/>
    <w:tmpl w:val="BCDCCA6E"/>
    <w:name w:val="WW8Num21232"/>
    <w:lvl w:ilvl="0" w:tplc="3E48B5CA">
      <w:start w:val="1"/>
      <w:numFmt w:val="decimal"/>
      <w:lvlText w:val="%1."/>
      <w:lvlJc w:val="left"/>
      <w:pPr>
        <w:tabs>
          <w:tab w:val="num" w:pos="3420"/>
        </w:tabs>
        <w:ind w:left="3420" w:hanging="360"/>
      </w:pPr>
      <w:rPr>
        <w:rFonts w:ascii="Times New Roman" w:hAnsi="Times New Roman" w:hint="default"/>
        <w:b w:val="0"/>
        <w:i w:val="0"/>
        <w:sz w:val="22"/>
      </w:rPr>
    </w:lvl>
    <w:lvl w:ilvl="1" w:tplc="9FAC10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26875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D3E60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3607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6CD8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6215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B724E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00AA1E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0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71" w15:restartNumberingAfterBreak="0">
    <w:nsid w:val="42DF1E0D"/>
    <w:multiLevelType w:val="singleLevel"/>
    <w:tmpl w:val="F07A1B60"/>
    <w:name w:val="WW8Num162"/>
    <w:lvl w:ilvl="0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72" w15:restartNumberingAfterBreak="0">
    <w:nsid w:val="434158DB"/>
    <w:multiLevelType w:val="hybridMultilevel"/>
    <w:tmpl w:val="AFAA8D90"/>
    <w:name w:val="WW8Num2622"/>
    <w:lvl w:ilvl="0" w:tplc="566E113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434E9016">
      <w:start w:val="2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37A6698A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3C6A0204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D2E4F32A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53F8A13A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A698C63A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4CE8D498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732CDE08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73" w15:restartNumberingAfterBreak="0">
    <w:nsid w:val="43EA387B"/>
    <w:multiLevelType w:val="multilevel"/>
    <w:tmpl w:val="8EAE562C"/>
    <w:styleLink w:val="Styl2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74" w15:restartNumberingAfterBreak="0">
    <w:nsid w:val="4B46100E"/>
    <w:multiLevelType w:val="singleLevel"/>
    <w:tmpl w:val="0415000F"/>
    <w:lvl w:ilvl="0">
      <w:start w:val="1"/>
      <w:numFmt w:val="decimal"/>
      <w:pStyle w:val="Leve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75" w15:restartNumberingAfterBreak="0">
    <w:nsid w:val="4D0D3842"/>
    <w:multiLevelType w:val="hybridMultilevel"/>
    <w:tmpl w:val="B0E2724E"/>
    <w:name w:val="WW8Num183"/>
    <w:lvl w:ilvl="0" w:tplc="8D2C73FC">
      <w:start w:val="1"/>
      <w:numFmt w:val="none"/>
      <w:lvlText w:val="2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6" w15:restartNumberingAfterBreak="0">
    <w:nsid w:val="516E1F18"/>
    <w:multiLevelType w:val="hybridMultilevel"/>
    <w:tmpl w:val="36F4B248"/>
    <w:name w:val="WW8Num432"/>
    <w:lvl w:ilvl="0" w:tplc="4A8E789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75AB38E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E4A66380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A76A186C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4EEC20DC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DFE035F8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DE365ED4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7BA269D0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ED6CCAB0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77" w15:restartNumberingAfterBreak="0">
    <w:nsid w:val="528325F5"/>
    <w:multiLevelType w:val="hybridMultilevel"/>
    <w:tmpl w:val="60867FAA"/>
    <w:lvl w:ilvl="0" w:tplc="25ACA552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2" w:tplc="1B280D20">
      <w:start w:val="1"/>
      <w:numFmt w:val="lowerRoman"/>
      <w:pStyle w:val="I"/>
      <w:lvlText w:val="(%3)"/>
      <w:lvlJc w:val="left"/>
      <w:pPr>
        <w:tabs>
          <w:tab w:val="num" w:pos="3780"/>
        </w:tabs>
        <w:ind w:left="3780" w:hanging="720"/>
      </w:pPr>
      <w:rPr>
        <w:rFonts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78" w15:restartNumberingAfterBreak="0">
    <w:nsid w:val="52AA1BC7"/>
    <w:multiLevelType w:val="hybridMultilevel"/>
    <w:tmpl w:val="DFA09A7C"/>
    <w:name w:val="WW8Num2122232"/>
    <w:lvl w:ilvl="0" w:tplc="0AD4B69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2926F2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270FB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E0523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C06DFA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480041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16A3D2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05694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DFA6B8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9" w15:restartNumberingAfterBreak="0">
    <w:nsid w:val="563034C6"/>
    <w:multiLevelType w:val="hybridMultilevel"/>
    <w:tmpl w:val="04989CEA"/>
    <w:name w:val="WW8Num702"/>
    <w:lvl w:ilvl="0" w:tplc="F70ACCE8">
      <w:start w:val="1"/>
      <w:numFmt w:val="lowerLetter"/>
      <w:lvlText w:val="%1)"/>
      <w:lvlJc w:val="left"/>
      <w:pPr>
        <w:tabs>
          <w:tab w:val="num" w:pos="1441"/>
        </w:tabs>
        <w:ind w:left="1441" w:hanging="360"/>
      </w:pPr>
      <w:rPr>
        <w:rFonts w:ascii="Times New Roman" w:hAnsi="Times New Roman" w:hint="default"/>
        <w:sz w:val="22"/>
      </w:rPr>
    </w:lvl>
    <w:lvl w:ilvl="1" w:tplc="82A2179C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1BC4A012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6BDEC47E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B30ED434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69541252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2A0EDDBC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8DACFB2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6B2A8E82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80" w15:restartNumberingAfterBreak="0">
    <w:nsid w:val="56AF3D78"/>
    <w:multiLevelType w:val="multilevel"/>
    <w:tmpl w:val="A6B4F61E"/>
    <w:name w:val="WW8Num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1" w15:restartNumberingAfterBreak="0">
    <w:nsid w:val="5BE65A29"/>
    <w:multiLevelType w:val="hybridMultilevel"/>
    <w:tmpl w:val="325EBA50"/>
    <w:name w:val="WW8Num70222"/>
    <w:lvl w:ilvl="0" w:tplc="78D0420A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0DCEEA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A925E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D144D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E4B3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5ECAB9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52590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240C7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7CE52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2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83" w15:restartNumberingAfterBreak="0">
    <w:nsid w:val="5CBE2FD0"/>
    <w:multiLevelType w:val="hybridMultilevel"/>
    <w:tmpl w:val="4D202A12"/>
    <w:name w:val="WW8Num212222"/>
    <w:lvl w:ilvl="0" w:tplc="A428FD68">
      <w:start w:val="4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401E2F18">
      <w:start w:val="4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790202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328DA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48A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F52B9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C215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3689D0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D205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4" w15:restartNumberingAfterBreak="0">
    <w:nsid w:val="5D6A67D2"/>
    <w:multiLevelType w:val="hybridMultilevel"/>
    <w:tmpl w:val="5EF676FA"/>
    <w:name w:val="WW8Num21222224"/>
    <w:lvl w:ilvl="0" w:tplc="C7942E18">
      <w:start w:val="10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1" w:tplc="4A56281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5" w15:restartNumberingAfterBreak="0">
    <w:nsid w:val="5D931667"/>
    <w:multiLevelType w:val="hybridMultilevel"/>
    <w:tmpl w:val="2DF2F110"/>
    <w:name w:val="WW8Num70232"/>
    <w:lvl w:ilvl="0" w:tplc="E1F29F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2BEDDB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004924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51C4D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2AEF95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61641D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85A53F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7E0405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B568C6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6" w15:restartNumberingAfterBreak="0">
    <w:nsid w:val="5D99766A"/>
    <w:multiLevelType w:val="singleLevel"/>
    <w:tmpl w:val="6E147788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87" w15:restartNumberingAfterBreak="0">
    <w:nsid w:val="60B3098D"/>
    <w:multiLevelType w:val="multilevel"/>
    <w:tmpl w:val="976812E8"/>
    <w:styleLink w:val="Styl3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8" w15:restartNumberingAfterBreak="0">
    <w:nsid w:val="67AE3E3E"/>
    <w:multiLevelType w:val="multilevel"/>
    <w:tmpl w:val="0D920ED8"/>
    <w:name w:val="WW8Num70222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9" w15:restartNumberingAfterBreak="0">
    <w:nsid w:val="69F70383"/>
    <w:multiLevelType w:val="hybridMultilevel"/>
    <w:tmpl w:val="8F308B8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90" w15:restartNumberingAfterBreak="0">
    <w:nsid w:val="6A225EF4"/>
    <w:multiLevelType w:val="hybridMultilevel"/>
    <w:tmpl w:val="EF9E0770"/>
    <w:name w:val="WW8Num262232"/>
    <w:lvl w:ilvl="0" w:tplc="9C60A580">
      <w:start w:val="2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1" w15:restartNumberingAfterBreak="0">
    <w:nsid w:val="6A533A63"/>
    <w:multiLevelType w:val="singleLevel"/>
    <w:tmpl w:val="AB0EB962"/>
    <w:name w:val="WW8Num702224"/>
    <w:lvl w:ilvl="0">
      <w:start w:val="1"/>
      <w:numFmt w:val="upperRoman"/>
      <w:pStyle w:val="Nagwek9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92" w15:restartNumberingAfterBreak="0">
    <w:nsid w:val="6B8176FA"/>
    <w:multiLevelType w:val="hybridMultilevel"/>
    <w:tmpl w:val="C1E87CB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3" w15:restartNumberingAfterBreak="0">
    <w:nsid w:val="6D2F6A4B"/>
    <w:multiLevelType w:val="singleLevel"/>
    <w:tmpl w:val="0415000F"/>
    <w:name w:val="WW8Num21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4" w15:restartNumberingAfterBreak="0">
    <w:nsid w:val="6DFE7F08"/>
    <w:multiLevelType w:val="hybridMultilevel"/>
    <w:tmpl w:val="AEE405FC"/>
    <w:name w:val="WW8Num2123222"/>
    <w:lvl w:ilvl="0" w:tplc="4BB282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 w:tplc="7180D94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02BDF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sz w:val="24"/>
      </w:rPr>
    </w:lvl>
    <w:lvl w:ilvl="3" w:tplc="2CE84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B9056E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D0C87A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AB4BD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688FA1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F940EA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5" w15:restartNumberingAfterBreak="0">
    <w:nsid w:val="6E005488"/>
    <w:multiLevelType w:val="hybridMultilevel"/>
    <w:tmpl w:val="4C9A3034"/>
    <w:name w:val="WW8Num21222223"/>
    <w:lvl w:ilvl="0" w:tplc="2B724330">
      <w:start w:val="10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14A0C1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E20AFB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D84F3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69A7F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901CA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70E75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A218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E1A91A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6" w15:restartNumberingAfterBreak="0">
    <w:nsid w:val="6F2707CE"/>
    <w:multiLevelType w:val="multilevel"/>
    <w:tmpl w:val="0B3E91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771"/>
        </w:tabs>
        <w:ind w:left="2771" w:hanging="360"/>
      </w:pPr>
      <w:rPr>
        <w:rFonts w:ascii="Symbol" w:hAnsi="Symbol" w:hint="default"/>
        <w:sz w:val="20"/>
      </w:rPr>
    </w:lvl>
    <w:lvl w:ilvl="3">
      <w:start w:val="1"/>
      <w:numFmt w:val="decimal"/>
      <w:lvlText w:val="%4)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4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ind w:left="4320" w:hanging="360"/>
      </w:pPr>
      <w:rPr>
        <w:rFonts w:hint="default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7" w15:restartNumberingAfterBreak="0">
    <w:nsid w:val="6F364429"/>
    <w:multiLevelType w:val="multilevel"/>
    <w:tmpl w:val="02C832BC"/>
    <w:name w:val="WW8Num212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98" w15:restartNumberingAfterBreak="0">
    <w:nsid w:val="70E00ECB"/>
    <w:multiLevelType w:val="singleLevel"/>
    <w:tmpl w:val="7FB60922"/>
    <w:name w:val="WW8Num2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99" w15:restartNumberingAfterBreak="0">
    <w:nsid w:val="71E12163"/>
    <w:multiLevelType w:val="hybridMultilevel"/>
    <w:tmpl w:val="1534CD22"/>
    <w:name w:val="WW8Num702225"/>
    <w:lvl w:ilvl="0" w:tplc="D70472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A7ED82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8E4B0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2C159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D667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540217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E58BF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ED6E5E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4FC206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0" w15:restartNumberingAfterBreak="0">
    <w:nsid w:val="77CD3A0E"/>
    <w:multiLevelType w:val="multilevel"/>
    <w:tmpl w:val="F192EE6A"/>
    <w:lvl w:ilvl="0">
      <w:start w:val="1"/>
      <w:numFmt w:val="decimal"/>
      <w:pStyle w:val="Spider-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 w:val="0"/>
      </w:rPr>
    </w:lvl>
    <w:lvl w:ilvl="4">
      <w:start w:val="1"/>
      <w:numFmt w:val="lowerLetter"/>
      <w:lvlText w:val="%5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1" w15:restartNumberingAfterBreak="0">
    <w:nsid w:val="7BA42848"/>
    <w:multiLevelType w:val="hybridMultilevel"/>
    <w:tmpl w:val="2DDE1614"/>
    <w:lvl w:ilvl="0" w:tplc="B9C8C804">
      <w:numFmt w:val="bullet"/>
      <w:lvlText w:val="•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2" w15:restartNumberingAfterBreak="0">
    <w:nsid w:val="7D254F18"/>
    <w:multiLevelType w:val="hybridMultilevel"/>
    <w:tmpl w:val="660EB7A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3" w15:restartNumberingAfterBreak="0">
    <w:nsid w:val="7D7658DD"/>
    <w:multiLevelType w:val="hybridMultilevel"/>
    <w:tmpl w:val="FA2ACD0C"/>
    <w:lvl w:ilvl="0" w:tplc="3AB21AA2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04" w15:restartNumberingAfterBreak="0">
    <w:nsid w:val="7DB54F6B"/>
    <w:multiLevelType w:val="hybridMultilevel"/>
    <w:tmpl w:val="E968DD10"/>
    <w:name w:val="WW8Num2122222"/>
    <w:lvl w:ilvl="0" w:tplc="9FF2B61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79424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7F4797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0C9F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28AADE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E3AD7A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1987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730F6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A2C9C3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5" w15:restartNumberingAfterBreak="0">
    <w:nsid w:val="7E264EEE"/>
    <w:multiLevelType w:val="singleLevel"/>
    <w:tmpl w:val="BE8485D6"/>
    <w:name w:val="WW8Num2123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06" w15:restartNumberingAfterBreak="0">
    <w:nsid w:val="7F302601"/>
    <w:multiLevelType w:val="hybridMultilevel"/>
    <w:tmpl w:val="68A05BA0"/>
    <w:name w:val="WW8Num2124"/>
    <w:lvl w:ilvl="0" w:tplc="8B0A75C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23814F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2F23A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6AC6A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87AA0A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87A8F3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CC4B1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C3E3A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6827D1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60"/>
  </w:num>
  <w:num w:numId="2">
    <w:abstractNumId w:val="2"/>
  </w:num>
  <w:num w:numId="3">
    <w:abstractNumId w:val="24"/>
  </w:num>
  <w:num w:numId="4">
    <w:abstractNumId w:val="91"/>
  </w:num>
  <w:num w:numId="5">
    <w:abstractNumId w:val="100"/>
  </w:num>
  <w:num w:numId="6">
    <w:abstractNumId w:val="86"/>
  </w:num>
  <w:num w:numId="7">
    <w:abstractNumId w:val="0"/>
  </w:num>
  <w:num w:numId="8">
    <w:abstractNumId w:val="41"/>
  </w:num>
  <w:num w:numId="9">
    <w:abstractNumId w:val="1"/>
  </w:num>
  <w:num w:numId="10">
    <w:abstractNumId w:val="74"/>
  </w:num>
  <w:num w:numId="11">
    <w:abstractNumId w:val="61"/>
  </w:num>
  <w:num w:numId="12">
    <w:abstractNumId w:val="53"/>
  </w:num>
  <w:num w:numId="13">
    <w:abstractNumId w:val="73"/>
  </w:num>
  <w:num w:numId="14">
    <w:abstractNumId w:val="87"/>
  </w:num>
  <w:num w:numId="15">
    <w:abstractNumId w:val="96"/>
  </w:num>
  <w:num w:numId="16">
    <w:abstractNumId w:val="59"/>
  </w:num>
  <w:num w:numId="17">
    <w:abstractNumId w:val="89"/>
  </w:num>
  <w:num w:numId="18">
    <w:abstractNumId w:val="58"/>
  </w:num>
  <w:num w:numId="19">
    <w:abstractNumId w:val="102"/>
  </w:num>
  <w:num w:numId="20">
    <w:abstractNumId w:val="82"/>
    <w:lvlOverride w:ilvl="0">
      <w:startOverride w:val="1"/>
    </w:lvlOverride>
  </w:num>
  <w:num w:numId="21">
    <w:abstractNumId w:val="70"/>
    <w:lvlOverride w:ilvl="0">
      <w:startOverride w:val="1"/>
    </w:lvlOverride>
  </w:num>
  <w:num w:numId="22">
    <w:abstractNumId w:val="54"/>
  </w:num>
  <w:num w:numId="23">
    <w:abstractNumId w:val="77"/>
  </w:num>
  <w:num w:numId="24">
    <w:abstractNumId w:val="35"/>
  </w:num>
  <w:num w:numId="25">
    <w:abstractNumId w:val="66"/>
  </w:num>
  <w:num w:numId="26">
    <w:abstractNumId w:val="62"/>
    <w:lvlOverride w:ilvl="0">
      <w:startOverride w:val="1"/>
    </w:lvlOverride>
  </w:num>
  <w:num w:numId="27">
    <w:abstractNumId w:val="46"/>
  </w:num>
  <w:num w:numId="28">
    <w:abstractNumId w:val="39"/>
  </w:num>
  <w:num w:numId="29">
    <w:abstractNumId w:val="103"/>
  </w:num>
  <w:num w:numId="30">
    <w:abstractNumId w:val="48"/>
  </w:num>
  <w:num w:numId="31">
    <w:abstractNumId w:val="68"/>
  </w:num>
  <w:num w:numId="32">
    <w:abstractNumId w:val="101"/>
  </w:num>
  <w:num w:numId="33">
    <w:abstractNumId w:val="92"/>
  </w:num>
  <w:num w:numId="34">
    <w:abstractNumId w:val="64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006F3"/>
    <w:rsid w:val="00000129"/>
    <w:rsid w:val="00000817"/>
    <w:rsid w:val="000012B4"/>
    <w:rsid w:val="0000158D"/>
    <w:rsid w:val="000026A2"/>
    <w:rsid w:val="00002978"/>
    <w:rsid w:val="0000347C"/>
    <w:rsid w:val="000035D9"/>
    <w:rsid w:val="00003E55"/>
    <w:rsid w:val="00003EB8"/>
    <w:rsid w:val="00004ACA"/>
    <w:rsid w:val="00005866"/>
    <w:rsid w:val="00007383"/>
    <w:rsid w:val="00007527"/>
    <w:rsid w:val="00007AED"/>
    <w:rsid w:val="000106F5"/>
    <w:rsid w:val="00010A69"/>
    <w:rsid w:val="00011130"/>
    <w:rsid w:val="00011146"/>
    <w:rsid w:val="000119E5"/>
    <w:rsid w:val="00012272"/>
    <w:rsid w:val="0001231C"/>
    <w:rsid w:val="00012452"/>
    <w:rsid w:val="00012930"/>
    <w:rsid w:val="000129E3"/>
    <w:rsid w:val="000132C5"/>
    <w:rsid w:val="000135E6"/>
    <w:rsid w:val="00013877"/>
    <w:rsid w:val="00013E79"/>
    <w:rsid w:val="000149D2"/>
    <w:rsid w:val="000152F3"/>
    <w:rsid w:val="00015B70"/>
    <w:rsid w:val="0001614B"/>
    <w:rsid w:val="0001640C"/>
    <w:rsid w:val="00016B84"/>
    <w:rsid w:val="0001781E"/>
    <w:rsid w:val="00017C22"/>
    <w:rsid w:val="00020393"/>
    <w:rsid w:val="00020D91"/>
    <w:rsid w:val="00021023"/>
    <w:rsid w:val="0002132E"/>
    <w:rsid w:val="0002192F"/>
    <w:rsid w:val="00022AB0"/>
    <w:rsid w:val="00022EF1"/>
    <w:rsid w:val="000247E7"/>
    <w:rsid w:val="000250F7"/>
    <w:rsid w:val="00025ACD"/>
    <w:rsid w:val="00026088"/>
    <w:rsid w:val="000260ED"/>
    <w:rsid w:val="00027771"/>
    <w:rsid w:val="00027FAE"/>
    <w:rsid w:val="00030F8F"/>
    <w:rsid w:val="000312D5"/>
    <w:rsid w:val="00031631"/>
    <w:rsid w:val="00031904"/>
    <w:rsid w:val="00031E94"/>
    <w:rsid w:val="000320DD"/>
    <w:rsid w:val="00033218"/>
    <w:rsid w:val="00033ADC"/>
    <w:rsid w:val="00033C08"/>
    <w:rsid w:val="00033D0B"/>
    <w:rsid w:val="00033E79"/>
    <w:rsid w:val="0003419D"/>
    <w:rsid w:val="000345D7"/>
    <w:rsid w:val="000348A3"/>
    <w:rsid w:val="00034B03"/>
    <w:rsid w:val="00034ED0"/>
    <w:rsid w:val="00036450"/>
    <w:rsid w:val="00036669"/>
    <w:rsid w:val="000373B7"/>
    <w:rsid w:val="00040F14"/>
    <w:rsid w:val="000411E7"/>
    <w:rsid w:val="0004196A"/>
    <w:rsid w:val="00042195"/>
    <w:rsid w:val="00042308"/>
    <w:rsid w:val="00042CD5"/>
    <w:rsid w:val="00043575"/>
    <w:rsid w:val="000436FC"/>
    <w:rsid w:val="00044B81"/>
    <w:rsid w:val="000473B9"/>
    <w:rsid w:val="00047893"/>
    <w:rsid w:val="000479A4"/>
    <w:rsid w:val="000479EF"/>
    <w:rsid w:val="00047A77"/>
    <w:rsid w:val="00050D1F"/>
    <w:rsid w:val="00050EB4"/>
    <w:rsid w:val="0005181E"/>
    <w:rsid w:val="00051B71"/>
    <w:rsid w:val="00051BE3"/>
    <w:rsid w:val="00052613"/>
    <w:rsid w:val="00053E9C"/>
    <w:rsid w:val="000542E8"/>
    <w:rsid w:val="00054A66"/>
    <w:rsid w:val="00054F9B"/>
    <w:rsid w:val="000552E3"/>
    <w:rsid w:val="00056085"/>
    <w:rsid w:val="000566C3"/>
    <w:rsid w:val="00056D7C"/>
    <w:rsid w:val="000575AF"/>
    <w:rsid w:val="00057843"/>
    <w:rsid w:val="00060807"/>
    <w:rsid w:val="00060B7F"/>
    <w:rsid w:val="00060D49"/>
    <w:rsid w:val="000616E9"/>
    <w:rsid w:val="00061DD6"/>
    <w:rsid w:val="000624BE"/>
    <w:rsid w:val="00062E51"/>
    <w:rsid w:val="0006379D"/>
    <w:rsid w:val="00064A3B"/>
    <w:rsid w:val="000657DE"/>
    <w:rsid w:val="00065B01"/>
    <w:rsid w:val="00066D1C"/>
    <w:rsid w:val="00066EA5"/>
    <w:rsid w:val="0006736F"/>
    <w:rsid w:val="00067476"/>
    <w:rsid w:val="00067564"/>
    <w:rsid w:val="000677EE"/>
    <w:rsid w:val="00067C2E"/>
    <w:rsid w:val="00067D2F"/>
    <w:rsid w:val="00067FB9"/>
    <w:rsid w:val="00070CAD"/>
    <w:rsid w:val="00071876"/>
    <w:rsid w:val="00072069"/>
    <w:rsid w:val="000720AF"/>
    <w:rsid w:val="0007218D"/>
    <w:rsid w:val="00072246"/>
    <w:rsid w:val="00072789"/>
    <w:rsid w:val="000727D0"/>
    <w:rsid w:val="000735F6"/>
    <w:rsid w:val="000749B5"/>
    <w:rsid w:val="00074B78"/>
    <w:rsid w:val="00074D43"/>
    <w:rsid w:val="00074DE9"/>
    <w:rsid w:val="00075047"/>
    <w:rsid w:val="00076898"/>
    <w:rsid w:val="00077137"/>
    <w:rsid w:val="00077223"/>
    <w:rsid w:val="00077E97"/>
    <w:rsid w:val="0008101D"/>
    <w:rsid w:val="0008141D"/>
    <w:rsid w:val="0008156D"/>
    <w:rsid w:val="00081943"/>
    <w:rsid w:val="00081FAF"/>
    <w:rsid w:val="00083A8C"/>
    <w:rsid w:val="0008484C"/>
    <w:rsid w:val="0008485B"/>
    <w:rsid w:val="00084B9B"/>
    <w:rsid w:val="00084EB4"/>
    <w:rsid w:val="000861F7"/>
    <w:rsid w:val="0008630E"/>
    <w:rsid w:val="00086778"/>
    <w:rsid w:val="00086AB3"/>
    <w:rsid w:val="00086ED5"/>
    <w:rsid w:val="00087273"/>
    <w:rsid w:val="00087344"/>
    <w:rsid w:val="000877EE"/>
    <w:rsid w:val="0009007D"/>
    <w:rsid w:val="00090430"/>
    <w:rsid w:val="00090E30"/>
    <w:rsid w:val="0009172C"/>
    <w:rsid w:val="00092602"/>
    <w:rsid w:val="00092BD3"/>
    <w:rsid w:val="0009320C"/>
    <w:rsid w:val="00093457"/>
    <w:rsid w:val="000943E0"/>
    <w:rsid w:val="00094D17"/>
    <w:rsid w:val="00094F2A"/>
    <w:rsid w:val="000950C0"/>
    <w:rsid w:val="00096405"/>
    <w:rsid w:val="00097B0D"/>
    <w:rsid w:val="00097ED3"/>
    <w:rsid w:val="000A065E"/>
    <w:rsid w:val="000A0995"/>
    <w:rsid w:val="000A1762"/>
    <w:rsid w:val="000A2086"/>
    <w:rsid w:val="000A20B6"/>
    <w:rsid w:val="000A2517"/>
    <w:rsid w:val="000A2A22"/>
    <w:rsid w:val="000A3844"/>
    <w:rsid w:val="000A3CDF"/>
    <w:rsid w:val="000A4450"/>
    <w:rsid w:val="000A48EE"/>
    <w:rsid w:val="000A4C5B"/>
    <w:rsid w:val="000A57D5"/>
    <w:rsid w:val="000A581F"/>
    <w:rsid w:val="000A5BB9"/>
    <w:rsid w:val="000A603A"/>
    <w:rsid w:val="000A60D5"/>
    <w:rsid w:val="000A61C0"/>
    <w:rsid w:val="000A68A9"/>
    <w:rsid w:val="000A68BB"/>
    <w:rsid w:val="000A6E1F"/>
    <w:rsid w:val="000A6F00"/>
    <w:rsid w:val="000A7910"/>
    <w:rsid w:val="000A7AB6"/>
    <w:rsid w:val="000A7DE5"/>
    <w:rsid w:val="000B0800"/>
    <w:rsid w:val="000B0F61"/>
    <w:rsid w:val="000B1032"/>
    <w:rsid w:val="000B12D6"/>
    <w:rsid w:val="000B13C2"/>
    <w:rsid w:val="000B273F"/>
    <w:rsid w:val="000B32CC"/>
    <w:rsid w:val="000B382F"/>
    <w:rsid w:val="000B3DB1"/>
    <w:rsid w:val="000B3E73"/>
    <w:rsid w:val="000B516E"/>
    <w:rsid w:val="000B5A83"/>
    <w:rsid w:val="000B7597"/>
    <w:rsid w:val="000B792F"/>
    <w:rsid w:val="000B7CF6"/>
    <w:rsid w:val="000B7D86"/>
    <w:rsid w:val="000C0BAA"/>
    <w:rsid w:val="000C162E"/>
    <w:rsid w:val="000C1896"/>
    <w:rsid w:val="000C281E"/>
    <w:rsid w:val="000C2B3B"/>
    <w:rsid w:val="000C357B"/>
    <w:rsid w:val="000C35FE"/>
    <w:rsid w:val="000C4134"/>
    <w:rsid w:val="000C5209"/>
    <w:rsid w:val="000C5CAD"/>
    <w:rsid w:val="000C5E61"/>
    <w:rsid w:val="000C63CB"/>
    <w:rsid w:val="000C6500"/>
    <w:rsid w:val="000C658A"/>
    <w:rsid w:val="000C69F7"/>
    <w:rsid w:val="000C6FB3"/>
    <w:rsid w:val="000C70F2"/>
    <w:rsid w:val="000C7673"/>
    <w:rsid w:val="000D06AF"/>
    <w:rsid w:val="000D0B4C"/>
    <w:rsid w:val="000D0FDB"/>
    <w:rsid w:val="000D1048"/>
    <w:rsid w:val="000D1092"/>
    <w:rsid w:val="000D2A3F"/>
    <w:rsid w:val="000D2BDC"/>
    <w:rsid w:val="000D3223"/>
    <w:rsid w:val="000D4337"/>
    <w:rsid w:val="000D47EE"/>
    <w:rsid w:val="000D5B82"/>
    <w:rsid w:val="000D5E98"/>
    <w:rsid w:val="000D6110"/>
    <w:rsid w:val="000D6983"/>
    <w:rsid w:val="000D7F62"/>
    <w:rsid w:val="000E06E5"/>
    <w:rsid w:val="000E0A86"/>
    <w:rsid w:val="000E0B40"/>
    <w:rsid w:val="000E1715"/>
    <w:rsid w:val="000E1C63"/>
    <w:rsid w:val="000E1D0A"/>
    <w:rsid w:val="000E1E84"/>
    <w:rsid w:val="000E29FB"/>
    <w:rsid w:val="000E386F"/>
    <w:rsid w:val="000E445E"/>
    <w:rsid w:val="000E495B"/>
    <w:rsid w:val="000E4EA2"/>
    <w:rsid w:val="000E4F72"/>
    <w:rsid w:val="000E5413"/>
    <w:rsid w:val="000E5867"/>
    <w:rsid w:val="000E5B16"/>
    <w:rsid w:val="000E60E1"/>
    <w:rsid w:val="000E6273"/>
    <w:rsid w:val="000E65A8"/>
    <w:rsid w:val="000E686D"/>
    <w:rsid w:val="000E70EA"/>
    <w:rsid w:val="000E7461"/>
    <w:rsid w:val="000E79A8"/>
    <w:rsid w:val="000F043A"/>
    <w:rsid w:val="000F0EEA"/>
    <w:rsid w:val="000F1E4B"/>
    <w:rsid w:val="000F2425"/>
    <w:rsid w:val="000F306A"/>
    <w:rsid w:val="000F4106"/>
    <w:rsid w:val="000F420A"/>
    <w:rsid w:val="000F4608"/>
    <w:rsid w:val="000F4A56"/>
    <w:rsid w:val="000F4FA0"/>
    <w:rsid w:val="000F5CBE"/>
    <w:rsid w:val="000F5D50"/>
    <w:rsid w:val="000F5E2A"/>
    <w:rsid w:val="000F5ECE"/>
    <w:rsid w:val="000F67CB"/>
    <w:rsid w:val="000F68A0"/>
    <w:rsid w:val="000F6D94"/>
    <w:rsid w:val="00100B34"/>
    <w:rsid w:val="0010113B"/>
    <w:rsid w:val="001013A9"/>
    <w:rsid w:val="00101815"/>
    <w:rsid w:val="001019E7"/>
    <w:rsid w:val="00101B63"/>
    <w:rsid w:val="00101DDC"/>
    <w:rsid w:val="00101EE3"/>
    <w:rsid w:val="00102517"/>
    <w:rsid w:val="00102E79"/>
    <w:rsid w:val="00103D31"/>
    <w:rsid w:val="00103F2E"/>
    <w:rsid w:val="001048B5"/>
    <w:rsid w:val="00104B7B"/>
    <w:rsid w:val="0010534D"/>
    <w:rsid w:val="0010567E"/>
    <w:rsid w:val="00105A15"/>
    <w:rsid w:val="00105CA2"/>
    <w:rsid w:val="001064C4"/>
    <w:rsid w:val="00107C99"/>
    <w:rsid w:val="00107D51"/>
    <w:rsid w:val="001106E0"/>
    <w:rsid w:val="00110C1C"/>
    <w:rsid w:val="00110E9E"/>
    <w:rsid w:val="00110EEB"/>
    <w:rsid w:val="001118BD"/>
    <w:rsid w:val="00111991"/>
    <w:rsid w:val="00111BCA"/>
    <w:rsid w:val="00112518"/>
    <w:rsid w:val="00112D26"/>
    <w:rsid w:val="00113634"/>
    <w:rsid w:val="001139B9"/>
    <w:rsid w:val="001145BA"/>
    <w:rsid w:val="00114F21"/>
    <w:rsid w:val="00115037"/>
    <w:rsid w:val="00115CC3"/>
    <w:rsid w:val="0011607F"/>
    <w:rsid w:val="00116111"/>
    <w:rsid w:val="00116DD4"/>
    <w:rsid w:val="0011795A"/>
    <w:rsid w:val="00120600"/>
    <w:rsid w:val="001209D7"/>
    <w:rsid w:val="00120B08"/>
    <w:rsid w:val="00120C86"/>
    <w:rsid w:val="00120D62"/>
    <w:rsid w:val="0012166B"/>
    <w:rsid w:val="00121B2C"/>
    <w:rsid w:val="00121EC8"/>
    <w:rsid w:val="00122D19"/>
    <w:rsid w:val="001230AE"/>
    <w:rsid w:val="00124D4E"/>
    <w:rsid w:val="00124D77"/>
    <w:rsid w:val="00124EC1"/>
    <w:rsid w:val="00126240"/>
    <w:rsid w:val="001266BB"/>
    <w:rsid w:val="001266E1"/>
    <w:rsid w:val="00127280"/>
    <w:rsid w:val="001274C9"/>
    <w:rsid w:val="00130AE8"/>
    <w:rsid w:val="00130CB5"/>
    <w:rsid w:val="001311C7"/>
    <w:rsid w:val="0013130C"/>
    <w:rsid w:val="00131843"/>
    <w:rsid w:val="00131A4B"/>
    <w:rsid w:val="00131CF2"/>
    <w:rsid w:val="00131E89"/>
    <w:rsid w:val="001322C0"/>
    <w:rsid w:val="00132447"/>
    <w:rsid w:val="001325FC"/>
    <w:rsid w:val="001326B7"/>
    <w:rsid w:val="001329D5"/>
    <w:rsid w:val="00132A1C"/>
    <w:rsid w:val="001331B4"/>
    <w:rsid w:val="00133EF9"/>
    <w:rsid w:val="001345DE"/>
    <w:rsid w:val="00134645"/>
    <w:rsid w:val="00135187"/>
    <w:rsid w:val="00135916"/>
    <w:rsid w:val="00135D89"/>
    <w:rsid w:val="00135F17"/>
    <w:rsid w:val="00136553"/>
    <w:rsid w:val="00136C76"/>
    <w:rsid w:val="001374F5"/>
    <w:rsid w:val="00140356"/>
    <w:rsid w:val="00142353"/>
    <w:rsid w:val="00142BBC"/>
    <w:rsid w:val="00143183"/>
    <w:rsid w:val="0014421F"/>
    <w:rsid w:val="0014522E"/>
    <w:rsid w:val="00145838"/>
    <w:rsid w:val="0014588B"/>
    <w:rsid w:val="00145F00"/>
    <w:rsid w:val="00146D38"/>
    <w:rsid w:val="00146D83"/>
    <w:rsid w:val="001471C7"/>
    <w:rsid w:val="0014760C"/>
    <w:rsid w:val="00150076"/>
    <w:rsid w:val="00150313"/>
    <w:rsid w:val="001503F1"/>
    <w:rsid w:val="00150605"/>
    <w:rsid w:val="001510A9"/>
    <w:rsid w:val="001519F0"/>
    <w:rsid w:val="00151ED8"/>
    <w:rsid w:val="0015230B"/>
    <w:rsid w:val="0015261A"/>
    <w:rsid w:val="0015281D"/>
    <w:rsid w:val="00152A27"/>
    <w:rsid w:val="001532F9"/>
    <w:rsid w:val="0015419B"/>
    <w:rsid w:val="00154B80"/>
    <w:rsid w:val="00154F09"/>
    <w:rsid w:val="001550A9"/>
    <w:rsid w:val="00155327"/>
    <w:rsid w:val="00155811"/>
    <w:rsid w:val="001558DA"/>
    <w:rsid w:val="00155BC5"/>
    <w:rsid w:val="00156103"/>
    <w:rsid w:val="0015646D"/>
    <w:rsid w:val="00156485"/>
    <w:rsid w:val="00157647"/>
    <w:rsid w:val="001579E2"/>
    <w:rsid w:val="001603FF"/>
    <w:rsid w:val="00160641"/>
    <w:rsid w:val="00160979"/>
    <w:rsid w:val="001609DF"/>
    <w:rsid w:val="00161671"/>
    <w:rsid w:val="001622BB"/>
    <w:rsid w:val="00162720"/>
    <w:rsid w:val="00162767"/>
    <w:rsid w:val="001646F6"/>
    <w:rsid w:val="00164704"/>
    <w:rsid w:val="00164C40"/>
    <w:rsid w:val="00164FEB"/>
    <w:rsid w:val="0016563A"/>
    <w:rsid w:val="00165BE8"/>
    <w:rsid w:val="0016608F"/>
    <w:rsid w:val="001667C7"/>
    <w:rsid w:val="00166A35"/>
    <w:rsid w:val="00166E71"/>
    <w:rsid w:val="00167075"/>
    <w:rsid w:val="001707A7"/>
    <w:rsid w:val="00171384"/>
    <w:rsid w:val="00172275"/>
    <w:rsid w:val="0017321E"/>
    <w:rsid w:val="001748BF"/>
    <w:rsid w:val="001748C7"/>
    <w:rsid w:val="001749A1"/>
    <w:rsid w:val="00174D80"/>
    <w:rsid w:val="00174E86"/>
    <w:rsid w:val="00175C75"/>
    <w:rsid w:val="00176156"/>
    <w:rsid w:val="00176D28"/>
    <w:rsid w:val="00177524"/>
    <w:rsid w:val="00177C65"/>
    <w:rsid w:val="00177F9D"/>
    <w:rsid w:val="0018066F"/>
    <w:rsid w:val="001809B7"/>
    <w:rsid w:val="00180AE3"/>
    <w:rsid w:val="00180CB4"/>
    <w:rsid w:val="00181BAF"/>
    <w:rsid w:val="0018222B"/>
    <w:rsid w:val="00182544"/>
    <w:rsid w:val="0018266A"/>
    <w:rsid w:val="0018282C"/>
    <w:rsid w:val="0018288F"/>
    <w:rsid w:val="00182BC5"/>
    <w:rsid w:val="001843CC"/>
    <w:rsid w:val="001846C8"/>
    <w:rsid w:val="00184811"/>
    <w:rsid w:val="00185D3D"/>
    <w:rsid w:val="001875AD"/>
    <w:rsid w:val="00187B79"/>
    <w:rsid w:val="00190D4E"/>
    <w:rsid w:val="0019154B"/>
    <w:rsid w:val="001917E8"/>
    <w:rsid w:val="0019266F"/>
    <w:rsid w:val="00192A5F"/>
    <w:rsid w:val="001932B8"/>
    <w:rsid w:val="00193DD5"/>
    <w:rsid w:val="001941EC"/>
    <w:rsid w:val="0019479F"/>
    <w:rsid w:val="00194823"/>
    <w:rsid w:val="00195049"/>
    <w:rsid w:val="00195216"/>
    <w:rsid w:val="0019562E"/>
    <w:rsid w:val="00195911"/>
    <w:rsid w:val="00196347"/>
    <w:rsid w:val="00196970"/>
    <w:rsid w:val="00196DF9"/>
    <w:rsid w:val="00196E8B"/>
    <w:rsid w:val="0019775F"/>
    <w:rsid w:val="00197BD2"/>
    <w:rsid w:val="001A095B"/>
    <w:rsid w:val="001A0B1C"/>
    <w:rsid w:val="001A1524"/>
    <w:rsid w:val="001A161E"/>
    <w:rsid w:val="001A2151"/>
    <w:rsid w:val="001A224A"/>
    <w:rsid w:val="001A27E3"/>
    <w:rsid w:val="001A4A67"/>
    <w:rsid w:val="001A4C9B"/>
    <w:rsid w:val="001A4F82"/>
    <w:rsid w:val="001A551F"/>
    <w:rsid w:val="001A559E"/>
    <w:rsid w:val="001A59DC"/>
    <w:rsid w:val="001A5AC9"/>
    <w:rsid w:val="001A7574"/>
    <w:rsid w:val="001A77A4"/>
    <w:rsid w:val="001B04D7"/>
    <w:rsid w:val="001B0562"/>
    <w:rsid w:val="001B0E12"/>
    <w:rsid w:val="001B0E28"/>
    <w:rsid w:val="001B18AE"/>
    <w:rsid w:val="001B1F95"/>
    <w:rsid w:val="001B28C1"/>
    <w:rsid w:val="001B38A5"/>
    <w:rsid w:val="001B4A7E"/>
    <w:rsid w:val="001B4C74"/>
    <w:rsid w:val="001B4D18"/>
    <w:rsid w:val="001B4F49"/>
    <w:rsid w:val="001B5AFF"/>
    <w:rsid w:val="001B5C07"/>
    <w:rsid w:val="001B5F3F"/>
    <w:rsid w:val="001B5FA1"/>
    <w:rsid w:val="001B63EF"/>
    <w:rsid w:val="001B6A26"/>
    <w:rsid w:val="001B6D4C"/>
    <w:rsid w:val="001B731E"/>
    <w:rsid w:val="001B7651"/>
    <w:rsid w:val="001B78C3"/>
    <w:rsid w:val="001C01E1"/>
    <w:rsid w:val="001C07EC"/>
    <w:rsid w:val="001C0CB4"/>
    <w:rsid w:val="001C0FC0"/>
    <w:rsid w:val="001C19C8"/>
    <w:rsid w:val="001C2326"/>
    <w:rsid w:val="001C2578"/>
    <w:rsid w:val="001C3A9F"/>
    <w:rsid w:val="001C3BF5"/>
    <w:rsid w:val="001C3D10"/>
    <w:rsid w:val="001C4334"/>
    <w:rsid w:val="001C4600"/>
    <w:rsid w:val="001C4D13"/>
    <w:rsid w:val="001C622A"/>
    <w:rsid w:val="001C7421"/>
    <w:rsid w:val="001D0880"/>
    <w:rsid w:val="001D0BAE"/>
    <w:rsid w:val="001D1292"/>
    <w:rsid w:val="001D15BF"/>
    <w:rsid w:val="001D2E9E"/>
    <w:rsid w:val="001D4084"/>
    <w:rsid w:val="001D485E"/>
    <w:rsid w:val="001D4922"/>
    <w:rsid w:val="001D4B7E"/>
    <w:rsid w:val="001D4DD2"/>
    <w:rsid w:val="001D5345"/>
    <w:rsid w:val="001D5638"/>
    <w:rsid w:val="001D61B9"/>
    <w:rsid w:val="001D649D"/>
    <w:rsid w:val="001D7B14"/>
    <w:rsid w:val="001E0239"/>
    <w:rsid w:val="001E046C"/>
    <w:rsid w:val="001E09B1"/>
    <w:rsid w:val="001E2822"/>
    <w:rsid w:val="001E29CF"/>
    <w:rsid w:val="001E2E34"/>
    <w:rsid w:val="001E318C"/>
    <w:rsid w:val="001E3A1E"/>
    <w:rsid w:val="001E3ACC"/>
    <w:rsid w:val="001E402B"/>
    <w:rsid w:val="001E4683"/>
    <w:rsid w:val="001E4A78"/>
    <w:rsid w:val="001E5262"/>
    <w:rsid w:val="001E561F"/>
    <w:rsid w:val="001E5A82"/>
    <w:rsid w:val="001E5FB6"/>
    <w:rsid w:val="001E646A"/>
    <w:rsid w:val="001E76FC"/>
    <w:rsid w:val="001E7D03"/>
    <w:rsid w:val="001F0958"/>
    <w:rsid w:val="001F0AB5"/>
    <w:rsid w:val="001F0DF1"/>
    <w:rsid w:val="001F0FDD"/>
    <w:rsid w:val="001F1887"/>
    <w:rsid w:val="001F1DC0"/>
    <w:rsid w:val="001F403D"/>
    <w:rsid w:val="001F480F"/>
    <w:rsid w:val="001F4CCD"/>
    <w:rsid w:val="001F7AB6"/>
    <w:rsid w:val="001F7BB1"/>
    <w:rsid w:val="0020064F"/>
    <w:rsid w:val="00200C26"/>
    <w:rsid w:val="0020122C"/>
    <w:rsid w:val="002017A2"/>
    <w:rsid w:val="002021E1"/>
    <w:rsid w:val="00202C6B"/>
    <w:rsid w:val="00202CAA"/>
    <w:rsid w:val="0020476A"/>
    <w:rsid w:val="00204C5F"/>
    <w:rsid w:val="00204CAE"/>
    <w:rsid w:val="00205034"/>
    <w:rsid w:val="002051E5"/>
    <w:rsid w:val="00205B8E"/>
    <w:rsid w:val="00205FEF"/>
    <w:rsid w:val="00206B6C"/>
    <w:rsid w:val="00206CFD"/>
    <w:rsid w:val="00207AC0"/>
    <w:rsid w:val="00207DFA"/>
    <w:rsid w:val="002103BD"/>
    <w:rsid w:val="00211509"/>
    <w:rsid w:val="002117A0"/>
    <w:rsid w:val="00211BD1"/>
    <w:rsid w:val="00211F41"/>
    <w:rsid w:val="0021212D"/>
    <w:rsid w:val="00212D24"/>
    <w:rsid w:val="00212F6C"/>
    <w:rsid w:val="0021316F"/>
    <w:rsid w:val="0021320C"/>
    <w:rsid w:val="002137E6"/>
    <w:rsid w:val="002141B5"/>
    <w:rsid w:val="00214D04"/>
    <w:rsid w:val="00214DAE"/>
    <w:rsid w:val="00215EFE"/>
    <w:rsid w:val="002168B8"/>
    <w:rsid w:val="00216C46"/>
    <w:rsid w:val="00216CCB"/>
    <w:rsid w:val="00217CBE"/>
    <w:rsid w:val="00217EDC"/>
    <w:rsid w:val="002202B9"/>
    <w:rsid w:val="002212F9"/>
    <w:rsid w:val="00221D7F"/>
    <w:rsid w:val="00222056"/>
    <w:rsid w:val="00222106"/>
    <w:rsid w:val="00222432"/>
    <w:rsid w:val="00222701"/>
    <w:rsid w:val="00222768"/>
    <w:rsid w:val="00222807"/>
    <w:rsid w:val="00222987"/>
    <w:rsid w:val="00222D52"/>
    <w:rsid w:val="00222F9B"/>
    <w:rsid w:val="002237A3"/>
    <w:rsid w:val="0022418E"/>
    <w:rsid w:val="00224494"/>
    <w:rsid w:val="002247DB"/>
    <w:rsid w:val="002251EC"/>
    <w:rsid w:val="002254E8"/>
    <w:rsid w:val="002277D5"/>
    <w:rsid w:val="0023077D"/>
    <w:rsid w:val="00230E5E"/>
    <w:rsid w:val="00230F8A"/>
    <w:rsid w:val="00232AE3"/>
    <w:rsid w:val="00232F11"/>
    <w:rsid w:val="00232FE4"/>
    <w:rsid w:val="0023338B"/>
    <w:rsid w:val="00233B0A"/>
    <w:rsid w:val="00233D7C"/>
    <w:rsid w:val="00234026"/>
    <w:rsid w:val="00234A81"/>
    <w:rsid w:val="00234B74"/>
    <w:rsid w:val="002351C5"/>
    <w:rsid w:val="002360D0"/>
    <w:rsid w:val="00236CC2"/>
    <w:rsid w:val="002371BC"/>
    <w:rsid w:val="00237DBC"/>
    <w:rsid w:val="002419E2"/>
    <w:rsid w:val="00241A7F"/>
    <w:rsid w:val="00242372"/>
    <w:rsid w:val="00242387"/>
    <w:rsid w:val="0024247A"/>
    <w:rsid w:val="00242754"/>
    <w:rsid w:val="0024297E"/>
    <w:rsid w:val="00242ADA"/>
    <w:rsid w:val="00242BF3"/>
    <w:rsid w:val="00243109"/>
    <w:rsid w:val="002432B2"/>
    <w:rsid w:val="002435F2"/>
    <w:rsid w:val="00243778"/>
    <w:rsid w:val="00243C44"/>
    <w:rsid w:val="00243D64"/>
    <w:rsid w:val="00243EAF"/>
    <w:rsid w:val="00244A1E"/>
    <w:rsid w:val="002455A5"/>
    <w:rsid w:val="00245E91"/>
    <w:rsid w:val="00246797"/>
    <w:rsid w:val="002467A6"/>
    <w:rsid w:val="00247467"/>
    <w:rsid w:val="00247AEE"/>
    <w:rsid w:val="00247D9E"/>
    <w:rsid w:val="002503B7"/>
    <w:rsid w:val="00250808"/>
    <w:rsid w:val="0025082B"/>
    <w:rsid w:val="00250D95"/>
    <w:rsid w:val="002513E9"/>
    <w:rsid w:val="002523E4"/>
    <w:rsid w:val="002524A5"/>
    <w:rsid w:val="002526ED"/>
    <w:rsid w:val="00252D55"/>
    <w:rsid w:val="002531AD"/>
    <w:rsid w:val="002536C8"/>
    <w:rsid w:val="00253A83"/>
    <w:rsid w:val="00253B37"/>
    <w:rsid w:val="00253C29"/>
    <w:rsid w:val="00253DB4"/>
    <w:rsid w:val="002541AF"/>
    <w:rsid w:val="0025492E"/>
    <w:rsid w:val="00254F41"/>
    <w:rsid w:val="002550C6"/>
    <w:rsid w:val="00255121"/>
    <w:rsid w:val="002554DE"/>
    <w:rsid w:val="00256CA2"/>
    <w:rsid w:val="00257BFF"/>
    <w:rsid w:val="00257CD6"/>
    <w:rsid w:val="00257FC9"/>
    <w:rsid w:val="00260D55"/>
    <w:rsid w:val="0026181B"/>
    <w:rsid w:val="00261ABA"/>
    <w:rsid w:val="00262D34"/>
    <w:rsid w:val="002630D1"/>
    <w:rsid w:val="00263B4F"/>
    <w:rsid w:val="00265683"/>
    <w:rsid w:val="002656EB"/>
    <w:rsid w:val="00265731"/>
    <w:rsid w:val="00266C98"/>
    <w:rsid w:val="00266FF9"/>
    <w:rsid w:val="00267478"/>
    <w:rsid w:val="00267B0A"/>
    <w:rsid w:val="002708B0"/>
    <w:rsid w:val="00270C9D"/>
    <w:rsid w:val="002714AB"/>
    <w:rsid w:val="0027310B"/>
    <w:rsid w:val="002739E9"/>
    <w:rsid w:val="00273F21"/>
    <w:rsid w:val="002743F3"/>
    <w:rsid w:val="00274748"/>
    <w:rsid w:val="00274751"/>
    <w:rsid w:val="002749C0"/>
    <w:rsid w:val="00275A8A"/>
    <w:rsid w:val="00275BBD"/>
    <w:rsid w:val="00275C22"/>
    <w:rsid w:val="00275E0E"/>
    <w:rsid w:val="00276387"/>
    <w:rsid w:val="002767E7"/>
    <w:rsid w:val="00280A62"/>
    <w:rsid w:val="00280D07"/>
    <w:rsid w:val="00281923"/>
    <w:rsid w:val="00283465"/>
    <w:rsid w:val="00283AFE"/>
    <w:rsid w:val="00283F6B"/>
    <w:rsid w:val="00284BBE"/>
    <w:rsid w:val="00285314"/>
    <w:rsid w:val="00285DC2"/>
    <w:rsid w:val="00285DDA"/>
    <w:rsid w:val="002866A8"/>
    <w:rsid w:val="00286A2E"/>
    <w:rsid w:val="002876B3"/>
    <w:rsid w:val="00287715"/>
    <w:rsid w:val="00287E04"/>
    <w:rsid w:val="00290A07"/>
    <w:rsid w:val="002912C7"/>
    <w:rsid w:val="00291CCA"/>
    <w:rsid w:val="00291E25"/>
    <w:rsid w:val="00293010"/>
    <w:rsid w:val="00293621"/>
    <w:rsid w:val="002966D2"/>
    <w:rsid w:val="00296950"/>
    <w:rsid w:val="00296974"/>
    <w:rsid w:val="00297192"/>
    <w:rsid w:val="00297BF4"/>
    <w:rsid w:val="00297CF0"/>
    <w:rsid w:val="002A089D"/>
    <w:rsid w:val="002A0C77"/>
    <w:rsid w:val="002A108F"/>
    <w:rsid w:val="002A18FA"/>
    <w:rsid w:val="002A1B25"/>
    <w:rsid w:val="002A1CFA"/>
    <w:rsid w:val="002A1DE4"/>
    <w:rsid w:val="002A2E47"/>
    <w:rsid w:val="002A3414"/>
    <w:rsid w:val="002A3A18"/>
    <w:rsid w:val="002A496B"/>
    <w:rsid w:val="002A4DD9"/>
    <w:rsid w:val="002A53E5"/>
    <w:rsid w:val="002A53EC"/>
    <w:rsid w:val="002A5A75"/>
    <w:rsid w:val="002A6637"/>
    <w:rsid w:val="002A6D8C"/>
    <w:rsid w:val="002A7CEC"/>
    <w:rsid w:val="002B02B0"/>
    <w:rsid w:val="002B11D3"/>
    <w:rsid w:val="002B1EA0"/>
    <w:rsid w:val="002B2A78"/>
    <w:rsid w:val="002B2D95"/>
    <w:rsid w:val="002B2F1F"/>
    <w:rsid w:val="002B3145"/>
    <w:rsid w:val="002B3FDE"/>
    <w:rsid w:val="002B4235"/>
    <w:rsid w:val="002B436D"/>
    <w:rsid w:val="002B5549"/>
    <w:rsid w:val="002B5F6C"/>
    <w:rsid w:val="002B6A1A"/>
    <w:rsid w:val="002B6BFD"/>
    <w:rsid w:val="002C030C"/>
    <w:rsid w:val="002C059E"/>
    <w:rsid w:val="002C0B88"/>
    <w:rsid w:val="002C12DB"/>
    <w:rsid w:val="002C216F"/>
    <w:rsid w:val="002C29F0"/>
    <w:rsid w:val="002C3898"/>
    <w:rsid w:val="002C3AD5"/>
    <w:rsid w:val="002C3D9B"/>
    <w:rsid w:val="002C4176"/>
    <w:rsid w:val="002C4508"/>
    <w:rsid w:val="002C45DB"/>
    <w:rsid w:val="002C580C"/>
    <w:rsid w:val="002C59C6"/>
    <w:rsid w:val="002C59FC"/>
    <w:rsid w:val="002C5AC6"/>
    <w:rsid w:val="002C6033"/>
    <w:rsid w:val="002C6FF7"/>
    <w:rsid w:val="002D0143"/>
    <w:rsid w:val="002D0ABA"/>
    <w:rsid w:val="002D19C6"/>
    <w:rsid w:val="002D1E8A"/>
    <w:rsid w:val="002D1EB6"/>
    <w:rsid w:val="002D21EE"/>
    <w:rsid w:val="002D263F"/>
    <w:rsid w:val="002D30AB"/>
    <w:rsid w:val="002D3570"/>
    <w:rsid w:val="002D3649"/>
    <w:rsid w:val="002D36C4"/>
    <w:rsid w:val="002D437F"/>
    <w:rsid w:val="002D4872"/>
    <w:rsid w:val="002D4FCF"/>
    <w:rsid w:val="002D5320"/>
    <w:rsid w:val="002D5C36"/>
    <w:rsid w:val="002D62E2"/>
    <w:rsid w:val="002D63BD"/>
    <w:rsid w:val="002D6508"/>
    <w:rsid w:val="002D7245"/>
    <w:rsid w:val="002D7535"/>
    <w:rsid w:val="002D7E59"/>
    <w:rsid w:val="002E02BC"/>
    <w:rsid w:val="002E043B"/>
    <w:rsid w:val="002E0AA3"/>
    <w:rsid w:val="002E0DF1"/>
    <w:rsid w:val="002E1898"/>
    <w:rsid w:val="002E2579"/>
    <w:rsid w:val="002E268E"/>
    <w:rsid w:val="002E3A7D"/>
    <w:rsid w:val="002E3A8A"/>
    <w:rsid w:val="002E3A97"/>
    <w:rsid w:val="002E3DC4"/>
    <w:rsid w:val="002E4094"/>
    <w:rsid w:val="002E45E3"/>
    <w:rsid w:val="002E6384"/>
    <w:rsid w:val="002E6757"/>
    <w:rsid w:val="002E71C2"/>
    <w:rsid w:val="002E73E7"/>
    <w:rsid w:val="002F06B9"/>
    <w:rsid w:val="002F0E16"/>
    <w:rsid w:val="002F191D"/>
    <w:rsid w:val="002F1E96"/>
    <w:rsid w:val="002F2237"/>
    <w:rsid w:val="002F29D6"/>
    <w:rsid w:val="002F377B"/>
    <w:rsid w:val="002F3BD7"/>
    <w:rsid w:val="002F4276"/>
    <w:rsid w:val="002F66BF"/>
    <w:rsid w:val="002F68EF"/>
    <w:rsid w:val="002F6EA1"/>
    <w:rsid w:val="002F7464"/>
    <w:rsid w:val="002F7A7D"/>
    <w:rsid w:val="00300C1F"/>
    <w:rsid w:val="00300DE3"/>
    <w:rsid w:val="003011BC"/>
    <w:rsid w:val="0030255B"/>
    <w:rsid w:val="0030292F"/>
    <w:rsid w:val="00302C19"/>
    <w:rsid w:val="003041E5"/>
    <w:rsid w:val="00304812"/>
    <w:rsid w:val="003048E6"/>
    <w:rsid w:val="00304DB0"/>
    <w:rsid w:val="003058AC"/>
    <w:rsid w:val="003061A2"/>
    <w:rsid w:val="00306F96"/>
    <w:rsid w:val="00307264"/>
    <w:rsid w:val="003075C9"/>
    <w:rsid w:val="00307C4D"/>
    <w:rsid w:val="003100A2"/>
    <w:rsid w:val="00311A1F"/>
    <w:rsid w:val="003122F5"/>
    <w:rsid w:val="00313194"/>
    <w:rsid w:val="003136F1"/>
    <w:rsid w:val="00314B33"/>
    <w:rsid w:val="00315190"/>
    <w:rsid w:val="003166E3"/>
    <w:rsid w:val="00316FB5"/>
    <w:rsid w:val="00320B71"/>
    <w:rsid w:val="0032224F"/>
    <w:rsid w:val="003230B6"/>
    <w:rsid w:val="003239FE"/>
    <w:rsid w:val="00323C88"/>
    <w:rsid w:val="003250D7"/>
    <w:rsid w:val="003251C0"/>
    <w:rsid w:val="0032554A"/>
    <w:rsid w:val="003257C9"/>
    <w:rsid w:val="00325C10"/>
    <w:rsid w:val="00325C55"/>
    <w:rsid w:val="00325EFD"/>
    <w:rsid w:val="00326ABA"/>
    <w:rsid w:val="00326F47"/>
    <w:rsid w:val="003274DA"/>
    <w:rsid w:val="00327C63"/>
    <w:rsid w:val="00327DB4"/>
    <w:rsid w:val="003306D6"/>
    <w:rsid w:val="00330D01"/>
    <w:rsid w:val="00330E12"/>
    <w:rsid w:val="0033165E"/>
    <w:rsid w:val="00331B90"/>
    <w:rsid w:val="003336DA"/>
    <w:rsid w:val="003338EB"/>
    <w:rsid w:val="00333E11"/>
    <w:rsid w:val="00334179"/>
    <w:rsid w:val="003342DE"/>
    <w:rsid w:val="003346B8"/>
    <w:rsid w:val="003365B2"/>
    <w:rsid w:val="00336606"/>
    <w:rsid w:val="003376A9"/>
    <w:rsid w:val="00337740"/>
    <w:rsid w:val="003377E1"/>
    <w:rsid w:val="0034041F"/>
    <w:rsid w:val="003404DE"/>
    <w:rsid w:val="00340795"/>
    <w:rsid w:val="00341164"/>
    <w:rsid w:val="00341ADE"/>
    <w:rsid w:val="00342A01"/>
    <w:rsid w:val="00342BF3"/>
    <w:rsid w:val="00342E19"/>
    <w:rsid w:val="003432B0"/>
    <w:rsid w:val="00343D5C"/>
    <w:rsid w:val="0034448F"/>
    <w:rsid w:val="00344925"/>
    <w:rsid w:val="0034500A"/>
    <w:rsid w:val="003466E2"/>
    <w:rsid w:val="003473F7"/>
    <w:rsid w:val="003474AA"/>
    <w:rsid w:val="00350B12"/>
    <w:rsid w:val="003517B0"/>
    <w:rsid w:val="00351C0C"/>
    <w:rsid w:val="00352EB2"/>
    <w:rsid w:val="00352FE3"/>
    <w:rsid w:val="00353146"/>
    <w:rsid w:val="003533AE"/>
    <w:rsid w:val="003540AE"/>
    <w:rsid w:val="003549FC"/>
    <w:rsid w:val="00355011"/>
    <w:rsid w:val="0035525C"/>
    <w:rsid w:val="00355796"/>
    <w:rsid w:val="00356CCE"/>
    <w:rsid w:val="00356D48"/>
    <w:rsid w:val="00356FCF"/>
    <w:rsid w:val="00357388"/>
    <w:rsid w:val="00357A35"/>
    <w:rsid w:val="00357DDA"/>
    <w:rsid w:val="00360FB2"/>
    <w:rsid w:val="0036144E"/>
    <w:rsid w:val="00361B1A"/>
    <w:rsid w:val="00362056"/>
    <w:rsid w:val="0036210A"/>
    <w:rsid w:val="00362334"/>
    <w:rsid w:val="00362448"/>
    <w:rsid w:val="0036255D"/>
    <w:rsid w:val="00362597"/>
    <w:rsid w:val="00363095"/>
    <w:rsid w:val="00363858"/>
    <w:rsid w:val="00363E4C"/>
    <w:rsid w:val="00363FC1"/>
    <w:rsid w:val="00364858"/>
    <w:rsid w:val="003651A4"/>
    <w:rsid w:val="0036521F"/>
    <w:rsid w:val="00365582"/>
    <w:rsid w:val="00365C5C"/>
    <w:rsid w:val="00366F53"/>
    <w:rsid w:val="0036792B"/>
    <w:rsid w:val="00370051"/>
    <w:rsid w:val="00370676"/>
    <w:rsid w:val="00370A0E"/>
    <w:rsid w:val="00370AB8"/>
    <w:rsid w:val="00370E9A"/>
    <w:rsid w:val="00372D9C"/>
    <w:rsid w:val="00372FC4"/>
    <w:rsid w:val="00373ED4"/>
    <w:rsid w:val="00374962"/>
    <w:rsid w:val="00374AD4"/>
    <w:rsid w:val="00374F70"/>
    <w:rsid w:val="00375557"/>
    <w:rsid w:val="003758B7"/>
    <w:rsid w:val="003763AF"/>
    <w:rsid w:val="0037660C"/>
    <w:rsid w:val="003768AB"/>
    <w:rsid w:val="00377605"/>
    <w:rsid w:val="0037792B"/>
    <w:rsid w:val="003779DE"/>
    <w:rsid w:val="00377BD2"/>
    <w:rsid w:val="0038031F"/>
    <w:rsid w:val="00380444"/>
    <w:rsid w:val="003828D5"/>
    <w:rsid w:val="00383099"/>
    <w:rsid w:val="003838FF"/>
    <w:rsid w:val="0038431C"/>
    <w:rsid w:val="00384D84"/>
    <w:rsid w:val="003851B0"/>
    <w:rsid w:val="003869A7"/>
    <w:rsid w:val="00386C1F"/>
    <w:rsid w:val="00386EE3"/>
    <w:rsid w:val="003873AD"/>
    <w:rsid w:val="00387441"/>
    <w:rsid w:val="0038744F"/>
    <w:rsid w:val="00387500"/>
    <w:rsid w:val="00387F60"/>
    <w:rsid w:val="00390044"/>
    <w:rsid w:val="003907D9"/>
    <w:rsid w:val="003913A4"/>
    <w:rsid w:val="003924B8"/>
    <w:rsid w:val="0039257B"/>
    <w:rsid w:val="003926C8"/>
    <w:rsid w:val="00393AF0"/>
    <w:rsid w:val="00394E05"/>
    <w:rsid w:val="0039534D"/>
    <w:rsid w:val="00395516"/>
    <w:rsid w:val="00395581"/>
    <w:rsid w:val="003957C5"/>
    <w:rsid w:val="003964B1"/>
    <w:rsid w:val="0039679C"/>
    <w:rsid w:val="00396D84"/>
    <w:rsid w:val="00396E8B"/>
    <w:rsid w:val="00397248"/>
    <w:rsid w:val="00397845"/>
    <w:rsid w:val="00397D68"/>
    <w:rsid w:val="003A07C8"/>
    <w:rsid w:val="003A0B1A"/>
    <w:rsid w:val="003A121D"/>
    <w:rsid w:val="003A146C"/>
    <w:rsid w:val="003A1787"/>
    <w:rsid w:val="003A1E44"/>
    <w:rsid w:val="003A22A1"/>
    <w:rsid w:val="003A2442"/>
    <w:rsid w:val="003A2CD0"/>
    <w:rsid w:val="003A346A"/>
    <w:rsid w:val="003A3B4D"/>
    <w:rsid w:val="003A4CCC"/>
    <w:rsid w:val="003A5A7B"/>
    <w:rsid w:val="003A5E70"/>
    <w:rsid w:val="003A5FD3"/>
    <w:rsid w:val="003A67F9"/>
    <w:rsid w:val="003A693C"/>
    <w:rsid w:val="003A6D28"/>
    <w:rsid w:val="003A7C47"/>
    <w:rsid w:val="003A7E06"/>
    <w:rsid w:val="003B01C1"/>
    <w:rsid w:val="003B0533"/>
    <w:rsid w:val="003B0C83"/>
    <w:rsid w:val="003B1B18"/>
    <w:rsid w:val="003B1B83"/>
    <w:rsid w:val="003B33FB"/>
    <w:rsid w:val="003B3466"/>
    <w:rsid w:val="003B38D7"/>
    <w:rsid w:val="003B38D8"/>
    <w:rsid w:val="003B3D12"/>
    <w:rsid w:val="003B4563"/>
    <w:rsid w:val="003B47C8"/>
    <w:rsid w:val="003B4C27"/>
    <w:rsid w:val="003B50C5"/>
    <w:rsid w:val="003B53E0"/>
    <w:rsid w:val="003B55EE"/>
    <w:rsid w:val="003B56B4"/>
    <w:rsid w:val="003B6E5B"/>
    <w:rsid w:val="003B6FEC"/>
    <w:rsid w:val="003B7042"/>
    <w:rsid w:val="003B7DE8"/>
    <w:rsid w:val="003C04D3"/>
    <w:rsid w:val="003C05B3"/>
    <w:rsid w:val="003C0A12"/>
    <w:rsid w:val="003C0E70"/>
    <w:rsid w:val="003C145F"/>
    <w:rsid w:val="003C2164"/>
    <w:rsid w:val="003C2821"/>
    <w:rsid w:val="003C314A"/>
    <w:rsid w:val="003C3F8D"/>
    <w:rsid w:val="003C47A0"/>
    <w:rsid w:val="003C4D40"/>
    <w:rsid w:val="003C55CA"/>
    <w:rsid w:val="003C596B"/>
    <w:rsid w:val="003C5C74"/>
    <w:rsid w:val="003C5FD9"/>
    <w:rsid w:val="003C6167"/>
    <w:rsid w:val="003C7118"/>
    <w:rsid w:val="003C724B"/>
    <w:rsid w:val="003C7932"/>
    <w:rsid w:val="003C7A5D"/>
    <w:rsid w:val="003C7F8E"/>
    <w:rsid w:val="003D04AD"/>
    <w:rsid w:val="003D08F7"/>
    <w:rsid w:val="003D0C1F"/>
    <w:rsid w:val="003D0D0E"/>
    <w:rsid w:val="003D1113"/>
    <w:rsid w:val="003D14E7"/>
    <w:rsid w:val="003D186A"/>
    <w:rsid w:val="003D2319"/>
    <w:rsid w:val="003D24B7"/>
    <w:rsid w:val="003D258F"/>
    <w:rsid w:val="003D31E0"/>
    <w:rsid w:val="003D3257"/>
    <w:rsid w:val="003D34D3"/>
    <w:rsid w:val="003D3710"/>
    <w:rsid w:val="003D3929"/>
    <w:rsid w:val="003D40D2"/>
    <w:rsid w:val="003D45FA"/>
    <w:rsid w:val="003D4919"/>
    <w:rsid w:val="003D4931"/>
    <w:rsid w:val="003D4B03"/>
    <w:rsid w:val="003D558C"/>
    <w:rsid w:val="003D617C"/>
    <w:rsid w:val="003D6BD3"/>
    <w:rsid w:val="003D7030"/>
    <w:rsid w:val="003D756F"/>
    <w:rsid w:val="003E1A6D"/>
    <w:rsid w:val="003E2210"/>
    <w:rsid w:val="003E2506"/>
    <w:rsid w:val="003E2F8A"/>
    <w:rsid w:val="003E2FD8"/>
    <w:rsid w:val="003E3447"/>
    <w:rsid w:val="003E3749"/>
    <w:rsid w:val="003E37A4"/>
    <w:rsid w:val="003E381B"/>
    <w:rsid w:val="003E3DCF"/>
    <w:rsid w:val="003E40E6"/>
    <w:rsid w:val="003E41D1"/>
    <w:rsid w:val="003E511E"/>
    <w:rsid w:val="003E5327"/>
    <w:rsid w:val="003E5BEF"/>
    <w:rsid w:val="003E5D9E"/>
    <w:rsid w:val="003E5ED8"/>
    <w:rsid w:val="003E6029"/>
    <w:rsid w:val="003E60B5"/>
    <w:rsid w:val="003E65CA"/>
    <w:rsid w:val="003E690A"/>
    <w:rsid w:val="003E70B5"/>
    <w:rsid w:val="003F0B84"/>
    <w:rsid w:val="003F0E16"/>
    <w:rsid w:val="003F12C3"/>
    <w:rsid w:val="003F183B"/>
    <w:rsid w:val="003F194D"/>
    <w:rsid w:val="003F2311"/>
    <w:rsid w:val="003F286A"/>
    <w:rsid w:val="003F30C2"/>
    <w:rsid w:val="003F4945"/>
    <w:rsid w:val="003F4C44"/>
    <w:rsid w:val="003F5724"/>
    <w:rsid w:val="003F5F3E"/>
    <w:rsid w:val="003F646A"/>
    <w:rsid w:val="003F6AD7"/>
    <w:rsid w:val="003F7978"/>
    <w:rsid w:val="0040019A"/>
    <w:rsid w:val="0040113B"/>
    <w:rsid w:val="004012C2"/>
    <w:rsid w:val="004014F3"/>
    <w:rsid w:val="00401B97"/>
    <w:rsid w:val="00401D40"/>
    <w:rsid w:val="00401E69"/>
    <w:rsid w:val="00401ECD"/>
    <w:rsid w:val="00402262"/>
    <w:rsid w:val="00402C2F"/>
    <w:rsid w:val="00402D88"/>
    <w:rsid w:val="004032E8"/>
    <w:rsid w:val="0040338A"/>
    <w:rsid w:val="00404253"/>
    <w:rsid w:val="00404544"/>
    <w:rsid w:val="00404A1E"/>
    <w:rsid w:val="0040548B"/>
    <w:rsid w:val="00405C0A"/>
    <w:rsid w:val="00406AA4"/>
    <w:rsid w:val="0040716D"/>
    <w:rsid w:val="0040748D"/>
    <w:rsid w:val="00407A20"/>
    <w:rsid w:val="00407DC8"/>
    <w:rsid w:val="004104EF"/>
    <w:rsid w:val="0041085E"/>
    <w:rsid w:val="00412200"/>
    <w:rsid w:val="004123FA"/>
    <w:rsid w:val="004126C1"/>
    <w:rsid w:val="00413304"/>
    <w:rsid w:val="00413567"/>
    <w:rsid w:val="00413597"/>
    <w:rsid w:val="004148A7"/>
    <w:rsid w:val="004148D8"/>
    <w:rsid w:val="0041498F"/>
    <w:rsid w:val="00414C7F"/>
    <w:rsid w:val="00414DA7"/>
    <w:rsid w:val="00415516"/>
    <w:rsid w:val="004157B0"/>
    <w:rsid w:val="00415B89"/>
    <w:rsid w:val="004167A5"/>
    <w:rsid w:val="004172E9"/>
    <w:rsid w:val="00417386"/>
    <w:rsid w:val="0042038D"/>
    <w:rsid w:val="00420B02"/>
    <w:rsid w:val="00420C63"/>
    <w:rsid w:val="00421590"/>
    <w:rsid w:val="0042196B"/>
    <w:rsid w:val="00421D6D"/>
    <w:rsid w:val="004229D3"/>
    <w:rsid w:val="00422C02"/>
    <w:rsid w:val="00422C9C"/>
    <w:rsid w:val="00422F31"/>
    <w:rsid w:val="00423531"/>
    <w:rsid w:val="00423D6D"/>
    <w:rsid w:val="00424392"/>
    <w:rsid w:val="0042443A"/>
    <w:rsid w:val="00424533"/>
    <w:rsid w:val="004245AC"/>
    <w:rsid w:val="00424BEA"/>
    <w:rsid w:val="00424C84"/>
    <w:rsid w:val="004260E1"/>
    <w:rsid w:val="00426264"/>
    <w:rsid w:val="004267AD"/>
    <w:rsid w:val="00426A47"/>
    <w:rsid w:val="00426D72"/>
    <w:rsid w:val="00426F64"/>
    <w:rsid w:val="004278D6"/>
    <w:rsid w:val="00427AA0"/>
    <w:rsid w:val="0043022E"/>
    <w:rsid w:val="004309F0"/>
    <w:rsid w:val="00430FAC"/>
    <w:rsid w:val="00432040"/>
    <w:rsid w:val="00432AE0"/>
    <w:rsid w:val="00432F99"/>
    <w:rsid w:val="0043399F"/>
    <w:rsid w:val="00433BD8"/>
    <w:rsid w:val="00434D54"/>
    <w:rsid w:val="0043502C"/>
    <w:rsid w:val="004351E7"/>
    <w:rsid w:val="004353DF"/>
    <w:rsid w:val="0043559C"/>
    <w:rsid w:val="0043596B"/>
    <w:rsid w:val="00435AA5"/>
    <w:rsid w:val="004372B5"/>
    <w:rsid w:val="0043768C"/>
    <w:rsid w:val="004379B5"/>
    <w:rsid w:val="00437D6B"/>
    <w:rsid w:val="00437DF2"/>
    <w:rsid w:val="00440217"/>
    <w:rsid w:val="00440E8C"/>
    <w:rsid w:val="0044127E"/>
    <w:rsid w:val="0044133B"/>
    <w:rsid w:val="004421F7"/>
    <w:rsid w:val="00442C8B"/>
    <w:rsid w:val="0044367F"/>
    <w:rsid w:val="00443C92"/>
    <w:rsid w:val="00443E24"/>
    <w:rsid w:val="00443F8C"/>
    <w:rsid w:val="00444512"/>
    <w:rsid w:val="00444817"/>
    <w:rsid w:val="004450E6"/>
    <w:rsid w:val="00445591"/>
    <w:rsid w:val="00445BE6"/>
    <w:rsid w:val="00447EC4"/>
    <w:rsid w:val="0045093D"/>
    <w:rsid w:val="00451143"/>
    <w:rsid w:val="004515B6"/>
    <w:rsid w:val="004517DA"/>
    <w:rsid w:val="00451C6A"/>
    <w:rsid w:val="0045259B"/>
    <w:rsid w:val="00452617"/>
    <w:rsid w:val="00452E20"/>
    <w:rsid w:val="00452FBF"/>
    <w:rsid w:val="00452FD2"/>
    <w:rsid w:val="00454558"/>
    <w:rsid w:val="004550C5"/>
    <w:rsid w:val="00455726"/>
    <w:rsid w:val="0045594A"/>
    <w:rsid w:val="00456417"/>
    <w:rsid w:val="00456B3C"/>
    <w:rsid w:val="00456F21"/>
    <w:rsid w:val="0045712C"/>
    <w:rsid w:val="00457339"/>
    <w:rsid w:val="0045738F"/>
    <w:rsid w:val="00457A17"/>
    <w:rsid w:val="00460858"/>
    <w:rsid w:val="0046185B"/>
    <w:rsid w:val="004625A6"/>
    <w:rsid w:val="0046355D"/>
    <w:rsid w:val="00463F86"/>
    <w:rsid w:val="0046408B"/>
    <w:rsid w:val="00464347"/>
    <w:rsid w:val="004645EC"/>
    <w:rsid w:val="004646B3"/>
    <w:rsid w:val="00464D85"/>
    <w:rsid w:val="00465934"/>
    <w:rsid w:val="00466726"/>
    <w:rsid w:val="004668FB"/>
    <w:rsid w:val="00466A81"/>
    <w:rsid w:val="00466B3C"/>
    <w:rsid w:val="0046781E"/>
    <w:rsid w:val="004678A2"/>
    <w:rsid w:val="00467BB7"/>
    <w:rsid w:val="00470437"/>
    <w:rsid w:val="00470E30"/>
    <w:rsid w:val="00471F7B"/>
    <w:rsid w:val="0047222E"/>
    <w:rsid w:val="004731B3"/>
    <w:rsid w:val="004732A9"/>
    <w:rsid w:val="004733D0"/>
    <w:rsid w:val="00473A3C"/>
    <w:rsid w:val="00473DE4"/>
    <w:rsid w:val="00473E95"/>
    <w:rsid w:val="00473F31"/>
    <w:rsid w:val="0047414E"/>
    <w:rsid w:val="0047525D"/>
    <w:rsid w:val="004754F7"/>
    <w:rsid w:val="0047598B"/>
    <w:rsid w:val="00476079"/>
    <w:rsid w:val="004765C5"/>
    <w:rsid w:val="0047660B"/>
    <w:rsid w:val="004775FF"/>
    <w:rsid w:val="00480719"/>
    <w:rsid w:val="00480BA9"/>
    <w:rsid w:val="00481218"/>
    <w:rsid w:val="004818B0"/>
    <w:rsid w:val="00481B6C"/>
    <w:rsid w:val="00481E71"/>
    <w:rsid w:val="00481EA8"/>
    <w:rsid w:val="00482296"/>
    <w:rsid w:val="0048281B"/>
    <w:rsid w:val="004829BF"/>
    <w:rsid w:val="00482A71"/>
    <w:rsid w:val="004832CB"/>
    <w:rsid w:val="00483630"/>
    <w:rsid w:val="004838A0"/>
    <w:rsid w:val="0048425B"/>
    <w:rsid w:val="0048486F"/>
    <w:rsid w:val="00484D11"/>
    <w:rsid w:val="00485517"/>
    <w:rsid w:val="004855C5"/>
    <w:rsid w:val="0048596D"/>
    <w:rsid w:val="0048616D"/>
    <w:rsid w:val="004865EC"/>
    <w:rsid w:val="00486604"/>
    <w:rsid w:val="0048766C"/>
    <w:rsid w:val="004877D9"/>
    <w:rsid w:val="00487A91"/>
    <w:rsid w:val="0049016A"/>
    <w:rsid w:val="00490885"/>
    <w:rsid w:val="00491298"/>
    <w:rsid w:val="00491367"/>
    <w:rsid w:val="004919A5"/>
    <w:rsid w:val="00492600"/>
    <w:rsid w:val="004938EA"/>
    <w:rsid w:val="00494C95"/>
    <w:rsid w:val="00495167"/>
    <w:rsid w:val="004952D9"/>
    <w:rsid w:val="00495D03"/>
    <w:rsid w:val="00495DF6"/>
    <w:rsid w:val="00496560"/>
    <w:rsid w:val="00496D63"/>
    <w:rsid w:val="00496FFA"/>
    <w:rsid w:val="00497430"/>
    <w:rsid w:val="00497C80"/>
    <w:rsid w:val="004A0312"/>
    <w:rsid w:val="004A0634"/>
    <w:rsid w:val="004A0655"/>
    <w:rsid w:val="004A06D8"/>
    <w:rsid w:val="004A188B"/>
    <w:rsid w:val="004A1CAF"/>
    <w:rsid w:val="004A280E"/>
    <w:rsid w:val="004A3CDD"/>
    <w:rsid w:val="004A6325"/>
    <w:rsid w:val="004A64D3"/>
    <w:rsid w:val="004A66BC"/>
    <w:rsid w:val="004A6D26"/>
    <w:rsid w:val="004A713A"/>
    <w:rsid w:val="004A75C0"/>
    <w:rsid w:val="004A78A6"/>
    <w:rsid w:val="004A7DD6"/>
    <w:rsid w:val="004A7FB6"/>
    <w:rsid w:val="004B0416"/>
    <w:rsid w:val="004B0875"/>
    <w:rsid w:val="004B0920"/>
    <w:rsid w:val="004B09B8"/>
    <w:rsid w:val="004B0CAE"/>
    <w:rsid w:val="004B3A47"/>
    <w:rsid w:val="004B4A3B"/>
    <w:rsid w:val="004B5064"/>
    <w:rsid w:val="004B687C"/>
    <w:rsid w:val="004B68BA"/>
    <w:rsid w:val="004B7066"/>
    <w:rsid w:val="004B7486"/>
    <w:rsid w:val="004B7AC4"/>
    <w:rsid w:val="004C0173"/>
    <w:rsid w:val="004C10C0"/>
    <w:rsid w:val="004C1211"/>
    <w:rsid w:val="004C28D7"/>
    <w:rsid w:val="004C3521"/>
    <w:rsid w:val="004C4630"/>
    <w:rsid w:val="004C4BCF"/>
    <w:rsid w:val="004C5276"/>
    <w:rsid w:val="004C52FB"/>
    <w:rsid w:val="004C5A5B"/>
    <w:rsid w:val="004C5F3E"/>
    <w:rsid w:val="004C6012"/>
    <w:rsid w:val="004C69A0"/>
    <w:rsid w:val="004C7A5D"/>
    <w:rsid w:val="004C7F4D"/>
    <w:rsid w:val="004D09E9"/>
    <w:rsid w:val="004D0B56"/>
    <w:rsid w:val="004D11DC"/>
    <w:rsid w:val="004D221C"/>
    <w:rsid w:val="004D2DEE"/>
    <w:rsid w:val="004D364F"/>
    <w:rsid w:val="004D37EC"/>
    <w:rsid w:val="004D3DED"/>
    <w:rsid w:val="004D403A"/>
    <w:rsid w:val="004D40B0"/>
    <w:rsid w:val="004D412A"/>
    <w:rsid w:val="004D41E8"/>
    <w:rsid w:val="004D48F9"/>
    <w:rsid w:val="004D5810"/>
    <w:rsid w:val="004D6248"/>
    <w:rsid w:val="004D6A89"/>
    <w:rsid w:val="004D6B10"/>
    <w:rsid w:val="004D746B"/>
    <w:rsid w:val="004D77D6"/>
    <w:rsid w:val="004D7CBE"/>
    <w:rsid w:val="004E012C"/>
    <w:rsid w:val="004E043E"/>
    <w:rsid w:val="004E0F68"/>
    <w:rsid w:val="004E0F6C"/>
    <w:rsid w:val="004E1917"/>
    <w:rsid w:val="004E2584"/>
    <w:rsid w:val="004E25D6"/>
    <w:rsid w:val="004E28C7"/>
    <w:rsid w:val="004E3000"/>
    <w:rsid w:val="004E346B"/>
    <w:rsid w:val="004E4E2A"/>
    <w:rsid w:val="004E5904"/>
    <w:rsid w:val="004E5C86"/>
    <w:rsid w:val="004E6A81"/>
    <w:rsid w:val="004E7AEA"/>
    <w:rsid w:val="004E7CC0"/>
    <w:rsid w:val="004E7D80"/>
    <w:rsid w:val="004F0A0A"/>
    <w:rsid w:val="004F0C52"/>
    <w:rsid w:val="004F146D"/>
    <w:rsid w:val="004F16CC"/>
    <w:rsid w:val="004F195E"/>
    <w:rsid w:val="004F272A"/>
    <w:rsid w:val="004F331A"/>
    <w:rsid w:val="004F39BD"/>
    <w:rsid w:val="004F3B50"/>
    <w:rsid w:val="004F42D6"/>
    <w:rsid w:val="004F48B1"/>
    <w:rsid w:val="004F494D"/>
    <w:rsid w:val="004F4CC3"/>
    <w:rsid w:val="004F6BE9"/>
    <w:rsid w:val="004F7FEA"/>
    <w:rsid w:val="00501DBA"/>
    <w:rsid w:val="00502620"/>
    <w:rsid w:val="00502899"/>
    <w:rsid w:val="00502ABF"/>
    <w:rsid w:val="00503216"/>
    <w:rsid w:val="00503750"/>
    <w:rsid w:val="005049CE"/>
    <w:rsid w:val="00504CFF"/>
    <w:rsid w:val="00504E70"/>
    <w:rsid w:val="00505844"/>
    <w:rsid w:val="00505A8F"/>
    <w:rsid w:val="00505D9E"/>
    <w:rsid w:val="00506BB8"/>
    <w:rsid w:val="005073BF"/>
    <w:rsid w:val="00507998"/>
    <w:rsid w:val="00507AFC"/>
    <w:rsid w:val="00507E7F"/>
    <w:rsid w:val="0051008D"/>
    <w:rsid w:val="005105E0"/>
    <w:rsid w:val="00511298"/>
    <w:rsid w:val="0051215E"/>
    <w:rsid w:val="00512663"/>
    <w:rsid w:val="00512DDC"/>
    <w:rsid w:val="005140C6"/>
    <w:rsid w:val="005140E4"/>
    <w:rsid w:val="005143C9"/>
    <w:rsid w:val="005147D1"/>
    <w:rsid w:val="00515A42"/>
    <w:rsid w:val="005170D2"/>
    <w:rsid w:val="005176C0"/>
    <w:rsid w:val="00517A41"/>
    <w:rsid w:val="00517B2E"/>
    <w:rsid w:val="005208AF"/>
    <w:rsid w:val="005227BD"/>
    <w:rsid w:val="00522C52"/>
    <w:rsid w:val="00523E81"/>
    <w:rsid w:val="00524037"/>
    <w:rsid w:val="00524481"/>
    <w:rsid w:val="00525026"/>
    <w:rsid w:val="005256D3"/>
    <w:rsid w:val="005257CE"/>
    <w:rsid w:val="00525FB5"/>
    <w:rsid w:val="00526813"/>
    <w:rsid w:val="00526C77"/>
    <w:rsid w:val="00526E8F"/>
    <w:rsid w:val="00527468"/>
    <w:rsid w:val="00527574"/>
    <w:rsid w:val="00527B00"/>
    <w:rsid w:val="00530DFE"/>
    <w:rsid w:val="00531805"/>
    <w:rsid w:val="00531F77"/>
    <w:rsid w:val="00533136"/>
    <w:rsid w:val="00534016"/>
    <w:rsid w:val="00534356"/>
    <w:rsid w:val="005343F0"/>
    <w:rsid w:val="005343FB"/>
    <w:rsid w:val="0053449B"/>
    <w:rsid w:val="00534B04"/>
    <w:rsid w:val="00534BD7"/>
    <w:rsid w:val="00535CEB"/>
    <w:rsid w:val="005362BD"/>
    <w:rsid w:val="00536A08"/>
    <w:rsid w:val="00536CCA"/>
    <w:rsid w:val="00540356"/>
    <w:rsid w:val="00540D11"/>
    <w:rsid w:val="00541809"/>
    <w:rsid w:val="00541E67"/>
    <w:rsid w:val="00541E9C"/>
    <w:rsid w:val="005425A2"/>
    <w:rsid w:val="0054270B"/>
    <w:rsid w:val="00542E83"/>
    <w:rsid w:val="00543EA7"/>
    <w:rsid w:val="00544AF6"/>
    <w:rsid w:val="00544E58"/>
    <w:rsid w:val="0054544F"/>
    <w:rsid w:val="005458CD"/>
    <w:rsid w:val="00545AD0"/>
    <w:rsid w:val="00546176"/>
    <w:rsid w:val="0054621E"/>
    <w:rsid w:val="00546E67"/>
    <w:rsid w:val="00546FB7"/>
    <w:rsid w:val="0054719F"/>
    <w:rsid w:val="005476E4"/>
    <w:rsid w:val="00547DDC"/>
    <w:rsid w:val="005512C1"/>
    <w:rsid w:val="00551556"/>
    <w:rsid w:val="00552168"/>
    <w:rsid w:val="00552CB3"/>
    <w:rsid w:val="005530C8"/>
    <w:rsid w:val="00553102"/>
    <w:rsid w:val="00553A3A"/>
    <w:rsid w:val="00554290"/>
    <w:rsid w:val="00554D5C"/>
    <w:rsid w:val="00555F46"/>
    <w:rsid w:val="00556067"/>
    <w:rsid w:val="0055649F"/>
    <w:rsid w:val="00557143"/>
    <w:rsid w:val="0055742C"/>
    <w:rsid w:val="0055792B"/>
    <w:rsid w:val="00557E81"/>
    <w:rsid w:val="005604ED"/>
    <w:rsid w:val="00560C39"/>
    <w:rsid w:val="0056143D"/>
    <w:rsid w:val="005648DF"/>
    <w:rsid w:val="00564950"/>
    <w:rsid w:val="00564FD0"/>
    <w:rsid w:val="00565852"/>
    <w:rsid w:val="00565C72"/>
    <w:rsid w:val="0056699D"/>
    <w:rsid w:val="00567172"/>
    <w:rsid w:val="0056731F"/>
    <w:rsid w:val="005678E1"/>
    <w:rsid w:val="005703B0"/>
    <w:rsid w:val="00570638"/>
    <w:rsid w:val="00572ECE"/>
    <w:rsid w:val="0057418E"/>
    <w:rsid w:val="005743B2"/>
    <w:rsid w:val="0057452A"/>
    <w:rsid w:val="00574AE5"/>
    <w:rsid w:val="00574E48"/>
    <w:rsid w:val="00575982"/>
    <w:rsid w:val="00576347"/>
    <w:rsid w:val="00576E9D"/>
    <w:rsid w:val="005770AF"/>
    <w:rsid w:val="0058087B"/>
    <w:rsid w:val="00580B82"/>
    <w:rsid w:val="00581186"/>
    <w:rsid w:val="00581351"/>
    <w:rsid w:val="005813A7"/>
    <w:rsid w:val="00581B49"/>
    <w:rsid w:val="005821B0"/>
    <w:rsid w:val="00583DE8"/>
    <w:rsid w:val="00584D2F"/>
    <w:rsid w:val="00584E29"/>
    <w:rsid w:val="0058507E"/>
    <w:rsid w:val="00585428"/>
    <w:rsid w:val="00585FF0"/>
    <w:rsid w:val="00586105"/>
    <w:rsid w:val="00586A77"/>
    <w:rsid w:val="00587254"/>
    <w:rsid w:val="0058735E"/>
    <w:rsid w:val="00587982"/>
    <w:rsid w:val="00587A0F"/>
    <w:rsid w:val="00590297"/>
    <w:rsid w:val="00590BFC"/>
    <w:rsid w:val="00590C47"/>
    <w:rsid w:val="005911DC"/>
    <w:rsid w:val="00591D4B"/>
    <w:rsid w:val="00591D90"/>
    <w:rsid w:val="00591FA5"/>
    <w:rsid w:val="00592AC4"/>
    <w:rsid w:val="00593BD5"/>
    <w:rsid w:val="00593C6E"/>
    <w:rsid w:val="00594131"/>
    <w:rsid w:val="00595A40"/>
    <w:rsid w:val="00595AD1"/>
    <w:rsid w:val="0059603C"/>
    <w:rsid w:val="00596614"/>
    <w:rsid w:val="00596793"/>
    <w:rsid w:val="005969B5"/>
    <w:rsid w:val="00596EE7"/>
    <w:rsid w:val="00596FEB"/>
    <w:rsid w:val="00597261"/>
    <w:rsid w:val="005978CC"/>
    <w:rsid w:val="00597DBE"/>
    <w:rsid w:val="005A04D9"/>
    <w:rsid w:val="005A0961"/>
    <w:rsid w:val="005A1076"/>
    <w:rsid w:val="005A12D1"/>
    <w:rsid w:val="005A145F"/>
    <w:rsid w:val="005A1FA9"/>
    <w:rsid w:val="005A2D56"/>
    <w:rsid w:val="005A332E"/>
    <w:rsid w:val="005A3472"/>
    <w:rsid w:val="005A3738"/>
    <w:rsid w:val="005A42B3"/>
    <w:rsid w:val="005A49B1"/>
    <w:rsid w:val="005A4B40"/>
    <w:rsid w:val="005A589B"/>
    <w:rsid w:val="005A5E6C"/>
    <w:rsid w:val="005A71F7"/>
    <w:rsid w:val="005A7396"/>
    <w:rsid w:val="005B0520"/>
    <w:rsid w:val="005B0AF9"/>
    <w:rsid w:val="005B0D60"/>
    <w:rsid w:val="005B0F67"/>
    <w:rsid w:val="005B13E5"/>
    <w:rsid w:val="005B14EF"/>
    <w:rsid w:val="005B2478"/>
    <w:rsid w:val="005B25EF"/>
    <w:rsid w:val="005B2967"/>
    <w:rsid w:val="005B2AA0"/>
    <w:rsid w:val="005B2FA0"/>
    <w:rsid w:val="005B39EB"/>
    <w:rsid w:val="005B3F78"/>
    <w:rsid w:val="005B46D5"/>
    <w:rsid w:val="005B4D72"/>
    <w:rsid w:val="005B530C"/>
    <w:rsid w:val="005B54FB"/>
    <w:rsid w:val="005B59D8"/>
    <w:rsid w:val="005B5F0E"/>
    <w:rsid w:val="005B706F"/>
    <w:rsid w:val="005B7275"/>
    <w:rsid w:val="005B7AE3"/>
    <w:rsid w:val="005C07FE"/>
    <w:rsid w:val="005C0930"/>
    <w:rsid w:val="005C09BF"/>
    <w:rsid w:val="005C0B34"/>
    <w:rsid w:val="005C0BF3"/>
    <w:rsid w:val="005C1830"/>
    <w:rsid w:val="005C1EEE"/>
    <w:rsid w:val="005C23E4"/>
    <w:rsid w:val="005C295D"/>
    <w:rsid w:val="005C2F1B"/>
    <w:rsid w:val="005C373F"/>
    <w:rsid w:val="005C3A56"/>
    <w:rsid w:val="005C3CCD"/>
    <w:rsid w:val="005C471F"/>
    <w:rsid w:val="005C4843"/>
    <w:rsid w:val="005C4BC5"/>
    <w:rsid w:val="005C5009"/>
    <w:rsid w:val="005C5037"/>
    <w:rsid w:val="005C71F7"/>
    <w:rsid w:val="005C792B"/>
    <w:rsid w:val="005C7A72"/>
    <w:rsid w:val="005D0C33"/>
    <w:rsid w:val="005D0EF6"/>
    <w:rsid w:val="005D1315"/>
    <w:rsid w:val="005D18C0"/>
    <w:rsid w:val="005D1D1C"/>
    <w:rsid w:val="005D1FAF"/>
    <w:rsid w:val="005D2427"/>
    <w:rsid w:val="005D3844"/>
    <w:rsid w:val="005D43C5"/>
    <w:rsid w:val="005D4575"/>
    <w:rsid w:val="005D4E51"/>
    <w:rsid w:val="005D5114"/>
    <w:rsid w:val="005D513E"/>
    <w:rsid w:val="005D53CA"/>
    <w:rsid w:val="005D5D0C"/>
    <w:rsid w:val="005D655E"/>
    <w:rsid w:val="005D736F"/>
    <w:rsid w:val="005D7572"/>
    <w:rsid w:val="005D77B3"/>
    <w:rsid w:val="005D7A3C"/>
    <w:rsid w:val="005D7CEF"/>
    <w:rsid w:val="005E0630"/>
    <w:rsid w:val="005E0A7E"/>
    <w:rsid w:val="005E0E19"/>
    <w:rsid w:val="005E2013"/>
    <w:rsid w:val="005E2935"/>
    <w:rsid w:val="005E2A5D"/>
    <w:rsid w:val="005E300B"/>
    <w:rsid w:val="005E3440"/>
    <w:rsid w:val="005E4B7D"/>
    <w:rsid w:val="005E52AA"/>
    <w:rsid w:val="005E56EB"/>
    <w:rsid w:val="005E58FA"/>
    <w:rsid w:val="005E6106"/>
    <w:rsid w:val="005E6EA9"/>
    <w:rsid w:val="005E754A"/>
    <w:rsid w:val="005E7A48"/>
    <w:rsid w:val="005E7B5E"/>
    <w:rsid w:val="005E7C91"/>
    <w:rsid w:val="005F057D"/>
    <w:rsid w:val="005F11D5"/>
    <w:rsid w:val="005F11EF"/>
    <w:rsid w:val="005F13D8"/>
    <w:rsid w:val="005F15A0"/>
    <w:rsid w:val="005F1845"/>
    <w:rsid w:val="005F1AFE"/>
    <w:rsid w:val="005F1CCA"/>
    <w:rsid w:val="005F281B"/>
    <w:rsid w:val="005F3202"/>
    <w:rsid w:val="005F3304"/>
    <w:rsid w:val="005F3877"/>
    <w:rsid w:val="005F3AC5"/>
    <w:rsid w:val="005F4349"/>
    <w:rsid w:val="005F493C"/>
    <w:rsid w:val="005F4AD5"/>
    <w:rsid w:val="005F4BD5"/>
    <w:rsid w:val="005F5489"/>
    <w:rsid w:val="005F578A"/>
    <w:rsid w:val="005F757B"/>
    <w:rsid w:val="005F7A59"/>
    <w:rsid w:val="0060035A"/>
    <w:rsid w:val="006005A9"/>
    <w:rsid w:val="00600AA4"/>
    <w:rsid w:val="00600E99"/>
    <w:rsid w:val="00601C05"/>
    <w:rsid w:val="006023E5"/>
    <w:rsid w:val="0060266B"/>
    <w:rsid w:val="00602704"/>
    <w:rsid w:val="00602911"/>
    <w:rsid w:val="00602B1E"/>
    <w:rsid w:val="00602DA3"/>
    <w:rsid w:val="00602EB0"/>
    <w:rsid w:val="00603B50"/>
    <w:rsid w:val="00603CF2"/>
    <w:rsid w:val="0060412F"/>
    <w:rsid w:val="0060423B"/>
    <w:rsid w:val="00604663"/>
    <w:rsid w:val="0060497C"/>
    <w:rsid w:val="00604AE8"/>
    <w:rsid w:val="00606251"/>
    <w:rsid w:val="00606D69"/>
    <w:rsid w:val="00606E36"/>
    <w:rsid w:val="0060759B"/>
    <w:rsid w:val="0060765E"/>
    <w:rsid w:val="00607D0B"/>
    <w:rsid w:val="00610DFB"/>
    <w:rsid w:val="00611510"/>
    <w:rsid w:val="00612093"/>
    <w:rsid w:val="0061261E"/>
    <w:rsid w:val="00612B08"/>
    <w:rsid w:val="00613791"/>
    <w:rsid w:val="00613E6C"/>
    <w:rsid w:val="00614182"/>
    <w:rsid w:val="006146DE"/>
    <w:rsid w:val="00614C21"/>
    <w:rsid w:val="0061782D"/>
    <w:rsid w:val="00620255"/>
    <w:rsid w:val="00621A33"/>
    <w:rsid w:val="006220E5"/>
    <w:rsid w:val="0062246B"/>
    <w:rsid w:val="00622509"/>
    <w:rsid w:val="006225FD"/>
    <w:rsid w:val="00623230"/>
    <w:rsid w:val="006248C4"/>
    <w:rsid w:val="0062553B"/>
    <w:rsid w:val="00625CAF"/>
    <w:rsid w:val="00625E1B"/>
    <w:rsid w:val="006260F2"/>
    <w:rsid w:val="00626AE5"/>
    <w:rsid w:val="00626D30"/>
    <w:rsid w:val="0062728A"/>
    <w:rsid w:val="00627FFA"/>
    <w:rsid w:val="00630B6E"/>
    <w:rsid w:val="00630C64"/>
    <w:rsid w:val="00631724"/>
    <w:rsid w:val="00631AB3"/>
    <w:rsid w:val="00631EAA"/>
    <w:rsid w:val="00632108"/>
    <w:rsid w:val="006326E2"/>
    <w:rsid w:val="006326E3"/>
    <w:rsid w:val="006336C0"/>
    <w:rsid w:val="006339BE"/>
    <w:rsid w:val="00633A0F"/>
    <w:rsid w:val="00633DA3"/>
    <w:rsid w:val="006348B7"/>
    <w:rsid w:val="0063558D"/>
    <w:rsid w:val="00635698"/>
    <w:rsid w:val="006371A2"/>
    <w:rsid w:val="00637484"/>
    <w:rsid w:val="00637A85"/>
    <w:rsid w:val="00637CD1"/>
    <w:rsid w:val="00637D66"/>
    <w:rsid w:val="006407B4"/>
    <w:rsid w:val="00640BCB"/>
    <w:rsid w:val="00640EE7"/>
    <w:rsid w:val="00641CFC"/>
    <w:rsid w:val="00642911"/>
    <w:rsid w:val="00642EA0"/>
    <w:rsid w:val="0064310E"/>
    <w:rsid w:val="0064401C"/>
    <w:rsid w:val="00644116"/>
    <w:rsid w:val="0064449A"/>
    <w:rsid w:val="006445E6"/>
    <w:rsid w:val="00644975"/>
    <w:rsid w:val="006459E4"/>
    <w:rsid w:val="00645B46"/>
    <w:rsid w:val="00645BC6"/>
    <w:rsid w:val="00645C46"/>
    <w:rsid w:val="00645CA5"/>
    <w:rsid w:val="006479F2"/>
    <w:rsid w:val="006502E9"/>
    <w:rsid w:val="006508D3"/>
    <w:rsid w:val="00651699"/>
    <w:rsid w:val="00651AD5"/>
    <w:rsid w:val="00651CAB"/>
    <w:rsid w:val="00652115"/>
    <w:rsid w:val="00652465"/>
    <w:rsid w:val="006532DF"/>
    <w:rsid w:val="006536AD"/>
    <w:rsid w:val="00654E91"/>
    <w:rsid w:val="006550A6"/>
    <w:rsid w:val="006552B7"/>
    <w:rsid w:val="00656DF4"/>
    <w:rsid w:val="0065743B"/>
    <w:rsid w:val="0065744B"/>
    <w:rsid w:val="006579EE"/>
    <w:rsid w:val="006608ED"/>
    <w:rsid w:val="00660CF0"/>
    <w:rsid w:val="00660F19"/>
    <w:rsid w:val="0066101F"/>
    <w:rsid w:val="00661710"/>
    <w:rsid w:val="00661924"/>
    <w:rsid w:val="006622AC"/>
    <w:rsid w:val="00663A68"/>
    <w:rsid w:val="0066403E"/>
    <w:rsid w:val="006641AA"/>
    <w:rsid w:val="00665551"/>
    <w:rsid w:val="00665787"/>
    <w:rsid w:val="00665C4D"/>
    <w:rsid w:val="00665E27"/>
    <w:rsid w:val="006663DE"/>
    <w:rsid w:val="00666BEA"/>
    <w:rsid w:val="00666BFF"/>
    <w:rsid w:val="00667471"/>
    <w:rsid w:val="006679DB"/>
    <w:rsid w:val="00667D2D"/>
    <w:rsid w:val="00670F99"/>
    <w:rsid w:val="0067115F"/>
    <w:rsid w:val="00671D72"/>
    <w:rsid w:val="006720D3"/>
    <w:rsid w:val="00672810"/>
    <w:rsid w:val="00672DAD"/>
    <w:rsid w:val="006737F3"/>
    <w:rsid w:val="00674223"/>
    <w:rsid w:val="00674457"/>
    <w:rsid w:val="006744A5"/>
    <w:rsid w:val="00674B8D"/>
    <w:rsid w:val="00674F88"/>
    <w:rsid w:val="00676E15"/>
    <w:rsid w:val="00677F1D"/>
    <w:rsid w:val="006803DD"/>
    <w:rsid w:val="0068155C"/>
    <w:rsid w:val="0068171F"/>
    <w:rsid w:val="006818A0"/>
    <w:rsid w:val="006828A4"/>
    <w:rsid w:val="0068290D"/>
    <w:rsid w:val="00682974"/>
    <w:rsid w:val="00682C2A"/>
    <w:rsid w:val="006838E5"/>
    <w:rsid w:val="00685BD0"/>
    <w:rsid w:val="006863B0"/>
    <w:rsid w:val="00686B83"/>
    <w:rsid w:val="00686B8F"/>
    <w:rsid w:val="006871A2"/>
    <w:rsid w:val="006874BD"/>
    <w:rsid w:val="0069015B"/>
    <w:rsid w:val="00691256"/>
    <w:rsid w:val="006925E4"/>
    <w:rsid w:val="00692B97"/>
    <w:rsid w:val="006931F8"/>
    <w:rsid w:val="00693764"/>
    <w:rsid w:val="0069451F"/>
    <w:rsid w:val="0069491E"/>
    <w:rsid w:val="00694BAB"/>
    <w:rsid w:val="00694C1A"/>
    <w:rsid w:val="00694E03"/>
    <w:rsid w:val="00695D3C"/>
    <w:rsid w:val="006978C4"/>
    <w:rsid w:val="006979CF"/>
    <w:rsid w:val="006A0ADD"/>
    <w:rsid w:val="006A0B40"/>
    <w:rsid w:val="006A1089"/>
    <w:rsid w:val="006A1A16"/>
    <w:rsid w:val="006A1B4E"/>
    <w:rsid w:val="006A1DEF"/>
    <w:rsid w:val="006A1FAA"/>
    <w:rsid w:val="006A23FB"/>
    <w:rsid w:val="006A30B9"/>
    <w:rsid w:val="006A3460"/>
    <w:rsid w:val="006A4B71"/>
    <w:rsid w:val="006A53F5"/>
    <w:rsid w:val="006A5E22"/>
    <w:rsid w:val="006A6545"/>
    <w:rsid w:val="006A68F9"/>
    <w:rsid w:val="006A6B05"/>
    <w:rsid w:val="006A70CB"/>
    <w:rsid w:val="006A7B00"/>
    <w:rsid w:val="006A7B37"/>
    <w:rsid w:val="006A7F09"/>
    <w:rsid w:val="006B115C"/>
    <w:rsid w:val="006B1C4D"/>
    <w:rsid w:val="006B220C"/>
    <w:rsid w:val="006B279E"/>
    <w:rsid w:val="006B28C6"/>
    <w:rsid w:val="006B29D7"/>
    <w:rsid w:val="006B3B6F"/>
    <w:rsid w:val="006B3E09"/>
    <w:rsid w:val="006B4A1E"/>
    <w:rsid w:val="006B5F69"/>
    <w:rsid w:val="006B68FF"/>
    <w:rsid w:val="006B6A61"/>
    <w:rsid w:val="006B74ED"/>
    <w:rsid w:val="006B794C"/>
    <w:rsid w:val="006B7A35"/>
    <w:rsid w:val="006C0A69"/>
    <w:rsid w:val="006C1A6A"/>
    <w:rsid w:val="006C21F7"/>
    <w:rsid w:val="006C29CD"/>
    <w:rsid w:val="006C29F9"/>
    <w:rsid w:val="006C2DB8"/>
    <w:rsid w:val="006C493C"/>
    <w:rsid w:val="006C4AAF"/>
    <w:rsid w:val="006C599D"/>
    <w:rsid w:val="006C59C7"/>
    <w:rsid w:val="006C5A90"/>
    <w:rsid w:val="006C5FB3"/>
    <w:rsid w:val="006C710B"/>
    <w:rsid w:val="006C734B"/>
    <w:rsid w:val="006C754D"/>
    <w:rsid w:val="006D022B"/>
    <w:rsid w:val="006D175A"/>
    <w:rsid w:val="006D1D99"/>
    <w:rsid w:val="006D2B51"/>
    <w:rsid w:val="006D31F3"/>
    <w:rsid w:val="006D32D8"/>
    <w:rsid w:val="006D3699"/>
    <w:rsid w:val="006D3E87"/>
    <w:rsid w:val="006D4D29"/>
    <w:rsid w:val="006D5597"/>
    <w:rsid w:val="006D55AF"/>
    <w:rsid w:val="006D659C"/>
    <w:rsid w:val="006D6C24"/>
    <w:rsid w:val="006D78FA"/>
    <w:rsid w:val="006E2BDE"/>
    <w:rsid w:val="006E3434"/>
    <w:rsid w:val="006E4587"/>
    <w:rsid w:val="006E5189"/>
    <w:rsid w:val="006E54B4"/>
    <w:rsid w:val="006E5961"/>
    <w:rsid w:val="006E5DD3"/>
    <w:rsid w:val="006E5E4A"/>
    <w:rsid w:val="006E63D8"/>
    <w:rsid w:val="006E6D8F"/>
    <w:rsid w:val="006F00D1"/>
    <w:rsid w:val="006F031D"/>
    <w:rsid w:val="006F0A11"/>
    <w:rsid w:val="006F0BDA"/>
    <w:rsid w:val="006F119D"/>
    <w:rsid w:val="006F150F"/>
    <w:rsid w:val="006F1A15"/>
    <w:rsid w:val="006F266A"/>
    <w:rsid w:val="006F3172"/>
    <w:rsid w:val="006F34B4"/>
    <w:rsid w:val="006F388C"/>
    <w:rsid w:val="006F3FAC"/>
    <w:rsid w:val="006F461D"/>
    <w:rsid w:val="006F4714"/>
    <w:rsid w:val="006F5448"/>
    <w:rsid w:val="006F713F"/>
    <w:rsid w:val="006F76DB"/>
    <w:rsid w:val="006F788B"/>
    <w:rsid w:val="00701B28"/>
    <w:rsid w:val="00701B89"/>
    <w:rsid w:val="0070209C"/>
    <w:rsid w:val="0070240B"/>
    <w:rsid w:val="0070276F"/>
    <w:rsid w:val="00703604"/>
    <w:rsid w:val="00704234"/>
    <w:rsid w:val="007047C1"/>
    <w:rsid w:val="00704F22"/>
    <w:rsid w:val="007057D4"/>
    <w:rsid w:val="00705FE8"/>
    <w:rsid w:val="007069ED"/>
    <w:rsid w:val="0070791E"/>
    <w:rsid w:val="00707EA2"/>
    <w:rsid w:val="00707FF8"/>
    <w:rsid w:val="00710DB4"/>
    <w:rsid w:val="00710F8B"/>
    <w:rsid w:val="00711119"/>
    <w:rsid w:val="007117E0"/>
    <w:rsid w:val="0071265A"/>
    <w:rsid w:val="0071398A"/>
    <w:rsid w:val="00714458"/>
    <w:rsid w:val="007145CA"/>
    <w:rsid w:val="00715311"/>
    <w:rsid w:val="00715DF9"/>
    <w:rsid w:val="00715EFF"/>
    <w:rsid w:val="00716A58"/>
    <w:rsid w:val="00716F09"/>
    <w:rsid w:val="0072088E"/>
    <w:rsid w:val="0072130E"/>
    <w:rsid w:val="007217C1"/>
    <w:rsid w:val="00721826"/>
    <w:rsid w:val="00722EC5"/>
    <w:rsid w:val="007234EB"/>
    <w:rsid w:val="00723CF2"/>
    <w:rsid w:val="00725561"/>
    <w:rsid w:val="00726619"/>
    <w:rsid w:val="00727A1C"/>
    <w:rsid w:val="00727AB0"/>
    <w:rsid w:val="00727FE5"/>
    <w:rsid w:val="00730E3A"/>
    <w:rsid w:val="00731AE0"/>
    <w:rsid w:val="00731D75"/>
    <w:rsid w:val="007323B5"/>
    <w:rsid w:val="007333AC"/>
    <w:rsid w:val="00733624"/>
    <w:rsid w:val="00733D6A"/>
    <w:rsid w:val="00733E9B"/>
    <w:rsid w:val="0073404C"/>
    <w:rsid w:val="007340C1"/>
    <w:rsid w:val="007347D9"/>
    <w:rsid w:val="007348EF"/>
    <w:rsid w:val="00734F98"/>
    <w:rsid w:val="00735325"/>
    <w:rsid w:val="007355A3"/>
    <w:rsid w:val="00735B87"/>
    <w:rsid w:val="007361A2"/>
    <w:rsid w:val="0073629A"/>
    <w:rsid w:val="007362CD"/>
    <w:rsid w:val="007362D2"/>
    <w:rsid w:val="0073643E"/>
    <w:rsid w:val="00736964"/>
    <w:rsid w:val="00736C37"/>
    <w:rsid w:val="00736E58"/>
    <w:rsid w:val="00737C23"/>
    <w:rsid w:val="0074145A"/>
    <w:rsid w:val="00741D0A"/>
    <w:rsid w:val="00741F1A"/>
    <w:rsid w:val="00742410"/>
    <w:rsid w:val="0074287E"/>
    <w:rsid w:val="00742D1E"/>
    <w:rsid w:val="00743B85"/>
    <w:rsid w:val="00743E3A"/>
    <w:rsid w:val="007450A7"/>
    <w:rsid w:val="0074520D"/>
    <w:rsid w:val="00745225"/>
    <w:rsid w:val="00745331"/>
    <w:rsid w:val="00745F25"/>
    <w:rsid w:val="0074731B"/>
    <w:rsid w:val="0074736E"/>
    <w:rsid w:val="007473FF"/>
    <w:rsid w:val="00747D0D"/>
    <w:rsid w:val="007505B4"/>
    <w:rsid w:val="007505DB"/>
    <w:rsid w:val="0075123D"/>
    <w:rsid w:val="007513ED"/>
    <w:rsid w:val="00752214"/>
    <w:rsid w:val="00752B42"/>
    <w:rsid w:val="007537EA"/>
    <w:rsid w:val="00753B29"/>
    <w:rsid w:val="00753EB8"/>
    <w:rsid w:val="00754448"/>
    <w:rsid w:val="007554EB"/>
    <w:rsid w:val="007555A0"/>
    <w:rsid w:val="0075579B"/>
    <w:rsid w:val="0075721A"/>
    <w:rsid w:val="00757EB1"/>
    <w:rsid w:val="0076085C"/>
    <w:rsid w:val="00760934"/>
    <w:rsid w:val="0076106A"/>
    <w:rsid w:val="007610A7"/>
    <w:rsid w:val="00761123"/>
    <w:rsid w:val="007618A5"/>
    <w:rsid w:val="00761DAE"/>
    <w:rsid w:val="0076312F"/>
    <w:rsid w:val="00763208"/>
    <w:rsid w:val="00763BDB"/>
    <w:rsid w:val="00763C0A"/>
    <w:rsid w:val="00763E56"/>
    <w:rsid w:val="00764C79"/>
    <w:rsid w:val="00764DCB"/>
    <w:rsid w:val="00764FEE"/>
    <w:rsid w:val="007672D5"/>
    <w:rsid w:val="00767747"/>
    <w:rsid w:val="00767BB5"/>
    <w:rsid w:val="00770BD3"/>
    <w:rsid w:val="00771ADC"/>
    <w:rsid w:val="007729B6"/>
    <w:rsid w:val="007733F7"/>
    <w:rsid w:val="00773BD6"/>
    <w:rsid w:val="00773E53"/>
    <w:rsid w:val="00773F99"/>
    <w:rsid w:val="00773FBF"/>
    <w:rsid w:val="007742BB"/>
    <w:rsid w:val="00774C7C"/>
    <w:rsid w:val="00775291"/>
    <w:rsid w:val="00775712"/>
    <w:rsid w:val="00775B85"/>
    <w:rsid w:val="00775C91"/>
    <w:rsid w:val="00775E97"/>
    <w:rsid w:val="00776F13"/>
    <w:rsid w:val="00776FC4"/>
    <w:rsid w:val="007772BC"/>
    <w:rsid w:val="0077788E"/>
    <w:rsid w:val="007778B6"/>
    <w:rsid w:val="00777926"/>
    <w:rsid w:val="00777967"/>
    <w:rsid w:val="00777F27"/>
    <w:rsid w:val="00777F72"/>
    <w:rsid w:val="00777FF5"/>
    <w:rsid w:val="0078060C"/>
    <w:rsid w:val="00780A24"/>
    <w:rsid w:val="00780E4E"/>
    <w:rsid w:val="00780F47"/>
    <w:rsid w:val="0078126C"/>
    <w:rsid w:val="0078151C"/>
    <w:rsid w:val="00783023"/>
    <w:rsid w:val="0078347C"/>
    <w:rsid w:val="00783E24"/>
    <w:rsid w:val="0078420F"/>
    <w:rsid w:val="00784336"/>
    <w:rsid w:val="00785204"/>
    <w:rsid w:val="007856E3"/>
    <w:rsid w:val="00785CD5"/>
    <w:rsid w:val="00785E90"/>
    <w:rsid w:val="00786508"/>
    <w:rsid w:val="0078696D"/>
    <w:rsid w:val="00786DAE"/>
    <w:rsid w:val="007872E0"/>
    <w:rsid w:val="00787745"/>
    <w:rsid w:val="00787C6E"/>
    <w:rsid w:val="0079024B"/>
    <w:rsid w:val="00791104"/>
    <w:rsid w:val="00791355"/>
    <w:rsid w:val="00791888"/>
    <w:rsid w:val="0079197F"/>
    <w:rsid w:val="0079280C"/>
    <w:rsid w:val="0079309F"/>
    <w:rsid w:val="007934D5"/>
    <w:rsid w:val="00793B91"/>
    <w:rsid w:val="00794721"/>
    <w:rsid w:val="007950C3"/>
    <w:rsid w:val="00795B6D"/>
    <w:rsid w:val="00795C05"/>
    <w:rsid w:val="00797767"/>
    <w:rsid w:val="00797EF8"/>
    <w:rsid w:val="007A005B"/>
    <w:rsid w:val="007A0243"/>
    <w:rsid w:val="007A0601"/>
    <w:rsid w:val="007A0B0A"/>
    <w:rsid w:val="007A0CF7"/>
    <w:rsid w:val="007A1420"/>
    <w:rsid w:val="007A165E"/>
    <w:rsid w:val="007A1C51"/>
    <w:rsid w:val="007A2582"/>
    <w:rsid w:val="007A403D"/>
    <w:rsid w:val="007A41AF"/>
    <w:rsid w:val="007A4438"/>
    <w:rsid w:val="007A548C"/>
    <w:rsid w:val="007A584B"/>
    <w:rsid w:val="007A724C"/>
    <w:rsid w:val="007A7262"/>
    <w:rsid w:val="007A7582"/>
    <w:rsid w:val="007A75D7"/>
    <w:rsid w:val="007A770E"/>
    <w:rsid w:val="007A78C8"/>
    <w:rsid w:val="007A7DDD"/>
    <w:rsid w:val="007B0031"/>
    <w:rsid w:val="007B020C"/>
    <w:rsid w:val="007B0682"/>
    <w:rsid w:val="007B0D5B"/>
    <w:rsid w:val="007B1206"/>
    <w:rsid w:val="007B2DA8"/>
    <w:rsid w:val="007B315B"/>
    <w:rsid w:val="007B3516"/>
    <w:rsid w:val="007B6830"/>
    <w:rsid w:val="007B6CBD"/>
    <w:rsid w:val="007B7218"/>
    <w:rsid w:val="007B78CE"/>
    <w:rsid w:val="007B7BF7"/>
    <w:rsid w:val="007C00BF"/>
    <w:rsid w:val="007C03D7"/>
    <w:rsid w:val="007C08ED"/>
    <w:rsid w:val="007C08FE"/>
    <w:rsid w:val="007C1D4A"/>
    <w:rsid w:val="007C1ECF"/>
    <w:rsid w:val="007C321B"/>
    <w:rsid w:val="007C3A10"/>
    <w:rsid w:val="007C4604"/>
    <w:rsid w:val="007C4881"/>
    <w:rsid w:val="007C5585"/>
    <w:rsid w:val="007C61D9"/>
    <w:rsid w:val="007C6CB4"/>
    <w:rsid w:val="007C6D49"/>
    <w:rsid w:val="007C7B17"/>
    <w:rsid w:val="007C7CA6"/>
    <w:rsid w:val="007D028D"/>
    <w:rsid w:val="007D0703"/>
    <w:rsid w:val="007D09AD"/>
    <w:rsid w:val="007D0C0E"/>
    <w:rsid w:val="007D11BF"/>
    <w:rsid w:val="007D136C"/>
    <w:rsid w:val="007D13E2"/>
    <w:rsid w:val="007D15B5"/>
    <w:rsid w:val="007D1BC1"/>
    <w:rsid w:val="007D2261"/>
    <w:rsid w:val="007D288D"/>
    <w:rsid w:val="007D2CA3"/>
    <w:rsid w:val="007D35C9"/>
    <w:rsid w:val="007D3CD6"/>
    <w:rsid w:val="007D45BF"/>
    <w:rsid w:val="007D4A6A"/>
    <w:rsid w:val="007D507A"/>
    <w:rsid w:val="007D5131"/>
    <w:rsid w:val="007D5BDE"/>
    <w:rsid w:val="007D636D"/>
    <w:rsid w:val="007D64AB"/>
    <w:rsid w:val="007D6CAF"/>
    <w:rsid w:val="007D6E83"/>
    <w:rsid w:val="007E06C6"/>
    <w:rsid w:val="007E13C3"/>
    <w:rsid w:val="007E1A7C"/>
    <w:rsid w:val="007E1DAB"/>
    <w:rsid w:val="007E1E88"/>
    <w:rsid w:val="007E20CA"/>
    <w:rsid w:val="007E21C0"/>
    <w:rsid w:val="007E22C1"/>
    <w:rsid w:val="007E27EF"/>
    <w:rsid w:val="007E3001"/>
    <w:rsid w:val="007E37D1"/>
    <w:rsid w:val="007E4061"/>
    <w:rsid w:val="007E4841"/>
    <w:rsid w:val="007E4ABE"/>
    <w:rsid w:val="007E5230"/>
    <w:rsid w:val="007E57B5"/>
    <w:rsid w:val="007E5B0F"/>
    <w:rsid w:val="007E5D23"/>
    <w:rsid w:val="007E7130"/>
    <w:rsid w:val="007E7942"/>
    <w:rsid w:val="007E7947"/>
    <w:rsid w:val="007E7BFC"/>
    <w:rsid w:val="007F1134"/>
    <w:rsid w:val="007F153E"/>
    <w:rsid w:val="007F15B0"/>
    <w:rsid w:val="007F1CAE"/>
    <w:rsid w:val="007F214D"/>
    <w:rsid w:val="007F22D9"/>
    <w:rsid w:val="007F236F"/>
    <w:rsid w:val="007F26DF"/>
    <w:rsid w:val="007F3169"/>
    <w:rsid w:val="007F3BC4"/>
    <w:rsid w:val="007F4601"/>
    <w:rsid w:val="007F4CBB"/>
    <w:rsid w:val="007F52D4"/>
    <w:rsid w:val="007F5C40"/>
    <w:rsid w:val="007F6080"/>
    <w:rsid w:val="007F61B2"/>
    <w:rsid w:val="007F62F7"/>
    <w:rsid w:val="007F631B"/>
    <w:rsid w:val="007F6F42"/>
    <w:rsid w:val="007F7DB6"/>
    <w:rsid w:val="00800500"/>
    <w:rsid w:val="00800811"/>
    <w:rsid w:val="00800BD1"/>
    <w:rsid w:val="00800F11"/>
    <w:rsid w:val="008012A4"/>
    <w:rsid w:val="00801764"/>
    <w:rsid w:val="00801B4A"/>
    <w:rsid w:val="00802225"/>
    <w:rsid w:val="008026D3"/>
    <w:rsid w:val="00802751"/>
    <w:rsid w:val="008027B1"/>
    <w:rsid w:val="00802F28"/>
    <w:rsid w:val="008033D8"/>
    <w:rsid w:val="00803698"/>
    <w:rsid w:val="008036F4"/>
    <w:rsid w:val="00804528"/>
    <w:rsid w:val="00804797"/>
    <w:rsid w:val="00804B53"/>
    <w:rsid w:val="00804BBE"/>
    <w:rsid w:val="0080511A"/>
    <w:rsid w:val="00805344"/>
    <w:rsid w:val="0080572B"/>
    <w:rsid w:val="00805D51"/>
    <w:rsid w:val="0080637D"/>
    <w:rsid w:val="00806C79"/>
    <w:rsid w:val="00806CD7"/>
    <w:rsid w:val="00806F89"/>
    <w:rsid w:val="008076CA"/>
    <w:rsid w:val="00807D15"/>
    <w:rsid w:val="00810D25"/>
    <w:rsid w:val="00811B8E"/>
    <w:rsid w:val="00812127"/>
    <w:rsid w:val="00812C28"/>
    <w:rsid w:val="00813315"/>
    <w:rsid w:val="00814794"/>
    <w:rsid w:val="00815652"/>
    <w:rsid w:val="00815D79"/>
    <w:rsid w:val="008164B9"/>
    <w:rsid w:val="0081663E"/>
    <w:rsid w:val="00816B85"/>
    <w:rsid w:val="00816C93"/>
    <w:rsid w:val="00817924"/>
    <w:rsid w:val="00817A9C"/>
    <w:rsid w:val="00817D1E"/>
    <w:rsid w:val="008200B2"/>
    <w:rsid w:val="008201DA"/>
    <w:rsid w:val="008207B3"/>
    <w:rsid w:val="008238AE"/>
    <w:rsid w:val="008238EC"/>
    <w:rsid w:val="00823989"/>
    <w:rsid w:val="008255AC"/>
    <w:rsid w:val="008256EE"/>
    <w:rsid w:val="00825BFB"/>
    <w:rsid w:val="00825DDB"/>
    <w:rsid w:val="00825EC5"/>
    <w:rsid w:val="0082669F"/>
    <w:rsid w:val="00826C46"/>
    <w:rsid w:val="0082799E"/>
    <w:rsid w:val="00827BC5"/>
    <w:rsid w:val="00830D40"/>
    <w:rsid w:val="0083110B"/>
    <w:rsid w:val="0083133C"/>
    <w:rsid w:val="008314B1"/>
    <w:rsid w:val="00833046"/>
    <w:rsid w:val="008339AA"/>
    <w:rsid w:val="00834656"/>
    <w:rsid w:val="00834754"/>
    <w:rsid w:val="008354A7"/>
    <w:rsid w:val="00835686"/>
    <w:rsid w:val="008358A1"/>
    <w:rsid w:val="00835A85"/>
    <w:rsid w:val="00835C69"/>
    <w:rsid w:val="008360F5"/>
    <w:rsid w:val="008366AE"/>
    <w:rsid w:val="008366F6"/>
    <w:rsid w:val="008367D0"/>
    <w:rsid w:val="00836B69"/>
    <w:rsid w:val="00837187"/>
    <w:rsid w:val="00837189"/>
    <w:rsid w:val="008371A1"/>
    <w:rsid w:val="00837865"/>
    <w:rsid w:val="0084199F"/>
    <w:rsid w:val="008419E6"/>
    <w:rsid w:val="00841B65"/>
    <w:rsid w:val="00842154"/>
    <w:rsid w:val="00842358"/>
    <w:rsid w:val="008426BC"/>
    <w:rsid w:val="00842B45"/>
    <w:rsid w:val="00843089"/>
    <w:rsid w:val="00845F9A"/>
    <w:rsid w:val="0084628C"/>
    <w:rsid w:val="00846931"/>
    <w:rsid w:val="00847795"/>
    <w:rsid w:val="008479E5"/>
    <w:rsid w:val="00847B8E"/>
    <w:rsid w:val="008504E6"/>
    <w:rsid w:val="0085058E"/>
    <w:rsid w:val="00850649"/>
    <w:rsid w:val="008508FE"/>
    <w:rsid w:val="00850AB6"/>
    <w:rsid w:val="00851751"/>
    <w:rsid w:val="00851BCF"/>
    <w:rsid w:val="00851F21"/>
    <w:rsid w:val="0085213C"/>
    <w:rsid w:val="008524A1"/>
    <w:rsid w:val="008526BB"/>
    <w:rsid w:val="008526DD"/>
    <w:rsid w:val="00853584"/>
    <w:rsid w:val="008535DC"/>
    <w:rsid w:val="008537ED"/>
    <w:rsid w:val="00853820"/>
    <w:rsid w:val="0085571D"/>
    <w:rsid w:val="0085588F"/>
    <w:rsid w:val="00855CF3"/>
    <w:rsid w:val="0085639E"/>
    <w:rsid w:val="00856EAE"/>
    <w:rsid w:val="00856F8D"/>
    <w:rsid w:val="0086012C"/>
    <w:rsid w:val="008602D7"/>
    <w:rsid w:val="008602F1"/>
    <w:rsid w:val="008622A6"/>
    <w:rsid w:val="00862CA5"/>
    <w:rsid w:val="00863673"/>
    <w:rsid w:val="00863872"/>
    <w:rsid w:val="008644C8"/>
    <w:rsid w:val="00864631"/>
    <w:rsid w:val="00864B72"/>
    <w:rsid w:val="00864F12"/>
    <w:rsid w:val="008651CC"/>
    <w:rsid w:val="008651CE"/>
    <w:rsid w:val="00865A2C"/>
    <w:rsid w:val="0086685D"/>
    <w:rsid w:val="00867693"/>
    <w:rsid w:val="00870B1C"/>
    <w:rsid w:val="00870EAC"/>
    <w:rsid w:val="00871D1D"/>
    <w:rsid w:val="008726D4"/>
    <w:rsid w:val="008728B5"/>
    <w:rsid w:val="00872C5E"/>
    <w:rsid w:val="00873155"/>
    <w:rsid w:val="0087333A"/>
    <w:rsid w:val="008733CF"/>
    <w:rsid w:val="0087340A"/>
    <w:rsid w:val="008738B5"/>
    <w:rsid w:val="008743F8"/>
    <w:rsid w:val="00875845"/>
    <w:rsid w:val="00875958"/>
    <w:rsid w:val="00875A2C"/>
    <w:rsid w:val="008761FC"/>
    <w:rsid w:val="008762AA"/>
    <w:rsid w:val="008765B4"/>
    <w:rsid w:val="00877337"/>
    <w:rsid w:val="008803D8"/>
    <w:rsid w:val="00880410"/>
    <w:rsid w:val="00880AA8"/>
    <w:rsid w:val="00880CF6"/>
    <w:rsid w:val="008812EC"/>
    <w:rsid w:val="00881FD0"/>
    <w:rsid w:val="008824BD"/>
    <w:rsid w:val="00882844"/>
    <w:rsid w:val="008828FB"/>
    <w:rsid w:val="00883624"/>
    <w:rsid w:val="008838C1"/>
    <w:rsid w:val="008838D5"/>
    <w:rsid w:val="00884529"/>
    <w:rsid w:val="008845E3"/>
    <w:rsid w:val="00884C38"/>
    <w:rsid w:val="00884E6F"/>
    <w:rsid w:val="0088535B"/>
    <w:rsid w:val="0088566D"/>
    <w:rsid w:val="00885EB8"/>
    <w:rsid w:val="00886986"/>
    <w:rsid w:val="00887CB9"/>
    <w:rsid w:val="00890944"/>
    <w:rsid w:val="00890D0D"/>
    <w:rsid w:val="00890E49"/>
    <w:rsid w:val="00892076"/>
    <w:rsid w:val="008921C4"/>
    <w:rsid w:val="00892411"/>
    <w:rsid w:val="0089250F"/>
    <w:rsid w:val="00893190"/>
    <w:rsid w:val="0089353D"/>
    <w:rsid w:val="008938D8"/>
    <w:rsid w:val="00893BA5"/>
    <w:rsid w:val="00893EA8"/>
    <w:rsid w:val="008946C7"/>
    <w:rsid w:val="00894911"/>
    <w:rsid w:val="00894C74"/>
    <w:rsid w:val="00895F0B"/>
    <w:rsid w:val="00897191"/>
    <w:rsid w:val="00897574"/>
    <w:rsid w:val="008A06A7"/>
    <w:rsid w:val="008A109F"/>
    <w:rsid w:val="008A21F2"/>
    <w:rsid w:val="008A369E"/>
    <w:rsid w:val="008A37F3"/>
    <w:rsid w:val="008A4191"/>
    <w:rsid w:val="008A442E"/>
    <w:rsid w:val="008A4BCC"/>
    <w:rsid w:val="008A503E"/>
    <w:rsid w:val="008A59E2"/>
    <w:rsid w:val="008A5D57"/>
    <w:rsid w:val="008A6273"/>
    <w:rsid w:val="008A635D"/>
    <w:rsid w:val="008A7B7B"/>
    <w:rsid w:val="008A7C3B"/>
    <w:rsid w:val="008A7D12"/>
    <w:rsid w:val="008A7E74"/>
    <w:rsid w:val="008B00BE"/>
    <w:rsid w:val="008B18C9"/>
    <w:rsid w:val="008B19A6"/>
    <w:rsid w:val="008B19D6"/>
    <w:rsid w:val="008B19FC"/>
    <w:rsid w:val="008B1E9A"/>
    <w:rsid w:val="008B20E0"/>
    <w:rsid w:val="008B2D5F"/>
    <w:rsid w:val="008B35B4"/>
    <w:rsid w:val="008B46AF"/>
    <w:rsid w:val="008B477E"/>
    <w:rsid w:val="008B4DAB"/>
    <w:rsid w:val="008B5F1E"/>
    <w:rsid w:val="008B60F3"/>
    <w:rsid w:val="008B6464"/>
    <w:rsid w:val="008B6AE4"/>
    <w:rsid w:val="008B71E6"/>
    <w:rsid w:val="008B7775"/>
    <w:rsid w:val="008B7872"/>
    <w:rsid w:val="008B7A9C"/>
    <w:rsid w:val="008C014D"/>
    <w:rsid w:val="008C1132"/>
    <w:rsid w:val="008C194F"/>
    <w:rsid w:val="008C1BF1"/>
    <w:rsid w:val="008C1C44"/>
    <w:rsid w:val="008C237D"/>
    <w:rsid w:val="008C2C52"/>
    <w:rsid w:val="008C2CB3"/>
    <w:rsid w:val="008C2DAC"/>
    <w:rsid w:val="008C3C2B"/>
    <w:rsid w:val="008C4FC9"/>
    <w:rsid w:val="008C5205"/>
    <w:rsid w:val="008C5595"/>
    <w:rsid w:val="008C5F49"/>
    <w:rsid w:val="008C6629"/>
    <w:rsid w:val="008C6945"/>
    <w:rsid w:val="008C6A64"/>
    <w:rsid w:val="008C6A83"/>
    <w:rsid w:val="008C6E43"/>
    <w:rsid w:val="008C7183"/>
    <w:rsid w:val="008C7563"/>
    <w:rsid w:val="008C7824"/>
    <w:rsid w:val="008C7CC3"/>
    <w:rsid w:val="008C7D88"/>
    <w:rsid w:val="008D0347"/>
    <w:rsid w:val="008D042E"/>
    <w:rsid w:val="008D0919"/>
    <w:rsid w:val="008D0AC0"/>
    <w:rsid w:val="008D101D"/>
    <w:rsid w:val="008D18F9"/>
    <w:rsid w:val="008D2963"/>
    <w:rsid w:val="008D38F6"/>
    <w:rsid w:val="008D3B58"/>
    <w:rsid w:val="008D3E8E"/>
    <w:rsid w:val="008D4254"/>
    <w:rsid w:val="008D4263"/>
    <w:rsid w:val="008D4F13"/>
    <w:rsid w:val="008D5304"/>
    <w:rsid w:val="008D550A"/>
    <w:rsid w:val="008D5871"/>
    <w:rsid w:val="008D7C7E"/>
    <w:rsid w:val="008E1258"/>
    <w:rsid w:val="008E1BD7"/>
    <w:rsid w:val="008E2F78"/>
    <w:rsid w:val="008E2FE8"/>
    <w:rsid w:val="008E3443"/>
    <w:rsid w:val="008E5328"/>
    <w:rsid w:val="008E58FF"/>
    <w:rsid w:val="008E65D1"/>
    <w:rsid w:val="008E66CE"/>
    <w:rsid w:val="008E675E"/>
    <w:rsid w:val="008E6914"/>
    <w:rsid w:val="008E6A6E"/>
    <w:rsid w:val="008E6C9A"/>
    <w:rsid w:val="008E7127"/>
    <w:rsid w:val="008E75E3"/>
    <w:rsid w:val="008E7612"/>
    <w:rsid w:val="008E76E6"/>
    <w:rsid w:val="008E79D8"/>
    <w:rsid w:val="008F0205"/>
    <w:rsid w:val="008F0791"/>
    <w:rsid w:val="008F13DF"/>
    <w:rsid w:val="008F1901"/>
    <w:rsid w:val="008F1D2B"/>
    <w:rsid w:val="008F2637"/>
    <w:rsid w:val="008F2A3A"/>
    <w:rsid w:val="008F2A8C"/>
    <w:rsid w:val="008F3FAA"/>
    <w:rsid w:val="008F4079"/>
    <w:rsid w:val="008F4A75"/>
    <w:rsid w:val="008F4E70"/>
    <w:rsid w:val="008F5271"/>
    <w:rsid w:val="008F5467"/>
    <w:rsid w:val="008F5A6B"/>
    <w:rsid w:val="008F70C5"/>
    <w:rsid w:val="008F75B3"/>
    <w:rsid w:val="008F75C1"/>
    <w:rsid w:val="0090155F"/>
    <w:rsid w:val="00901D87"/>
    <w:rsid w:val="00902AF9"/>
    <w:rsid w:val="00902E84"/>
    <w:rsid w:val="00903854"/>
    <w:rsid w:val="00903D13"/>
    <w:rsid w:val="009040B8"/>
    <w:rsid w:val="00904C5D"/>
    <w:rsid w:val="00904EF2"/>
    <w:rsid w:val="00905954"/>
    <w:rsid w:val="00906BF8"/>
    <w:rsid w:val="00906D11"/>
    <w:rsid w:val="00907256"/>
    <w:rsid w:val="009078FA"/>
    <w:rsid w:val="00907D3C"/>
    <w:rsid w:val="0091015B"/>
    <w:rsid w:val="009105EE"/>
    <w:rsid w:val="00910BD6"/>
    <w:rsid w:val="00910D72"/>
    <w:rsid w:val="00910EFB"/>
    <w:rsid w:val="00911BF7"/>
    <w:rsid w:val="00912D90"/>
    <w:rsid w:val="00912E5A"/>
    <w:rsid w:val="009138FE"/>
    <w:rsid w:val="00914CFA"/>
    <w:rsid w:val="00915969"/>
    <w:rsid w:val="00915BBD"/>
    <w:rsid w:val="0091620A"/>
    <w:rsid w:val="00916821"/>
    <w:rsid w:val="00916971"/>
    <w:rsid w:val="00916DEC"/>
    <w:rsid w:val="00921163"/>
    <w:rsid w:val="00921DEC"/>
    <w:rsid w:val="00921E02"/>
    <w:rsid w:val="0092206C"/>
    <w:rsid w:val="00922B0B"/>
    <w:rsid w:val="00922D75"/>
    <w:rsid w:val="0092307F"/>
    <w:rsid w:val="00923268"/>
    <w:rsid w:val="009232A3"/>
    <w:rsid w:val="0092385D"/>
    <w:rsid w:val="00924065"/>
    <w:rsid w:val="00924478"/>
    <w:rsid w:val="009249A0"/>
    <w:rsid w:val="009249B7"/>
    <w:rsid w:val="00925661"/>
    <w:rsid w:val="00926425"/>
    <w:rsid w:val="0092651D"/>
    <w:rsid w:val="0092723F"/>
    <w:rsid w:val="009276A9"/>
    <w:rsid w:val="00927AFD"/>
    <w:rsid w:val="009304D5"/>
    <w:rsid w:val="00930732"/>
    <w:rsid w:val="00930B57"/>
    <w:rsid w:val="0093208C"/>
    <w:rsid w:val="00932149"/>
    <w:rsid w:val="00933705"/>
    <w:rsid w:val="00933A39"/>
    <w:rsid w:val="00934EB0"/>
    <w:rsid w:val="00934F61"/>
    <w:rsid w:val="009359D9"/>
    <w:rsid w:val="00936C00"/>
    <w:rsid w:val="00937E29"/>
    <w:rsid w:val="009421BC"/>
    <w:rsid w:val="00943A66"/>
    <w:rsid w:val="00943E4F"/>
    <w:rsid w:val="00944028"/>
    <w:rsid w:val="00944685"/>
    <w:rsid w:val="009447B2"/>
    <w:rsid w:val="00944967"/>
    <w:rsid w:val="00944FCC"/>
    <w:rsid w:val="0094504C"/>
    <w:rsid w:val="0094547A"/>
    <w:rsid w:val="0095023A"/>
    <w:rsid w:val="009502A3"/>
    <w:rsid w:val="00950980"/>
    <w:rsid w:val="009513E4"/>
    <w:rsid w:val="0095259C"/>
    <w:rsid w:val="0095281D"/>
    <w:rsid w:val="00952F4D"/>
    <w:rsid w:val="009537AC"/>
    <w:rsid w:val="00953CE0"/>
    <w:rsid w:val="00953EB3"/>
    <w:rsid w:val="009543F4"/>
    <w:rsid w:val="00954423"/>
    <w:rsid w:val="00954725"/>
    <w:rsid w:val="00954B9C"/>
    <w:rsid w:val="0096059A"/>
    <w:rsid w:val="00960DCB"/>
    <w:rsid w:val="00960E77"/>
    <w:rsid w:val="009611B4"/>
    <w:rsid w:val="0096126B"/>
    <w:rsid w:val="009614A5"/>
    <w:rsid w:val="009615E6"/>
    <w:rsid w:val="009629AD"/>
    <w:rsid w:val="00962E8B"/>
    <w:rsid w:val="009630B1"/>
    <w:rsid w:val="009634EE"/>
    <w:rsid w:val="00963EC0"/>
    <w:rsid w:val="0096472A"/>
    <w:rsid w:val="00964764"/>
    <w:rsid w:val="00964823"/>
    <w:rsid w:val="00965535"/>
    <w:rsid w:val="00965C88"/>
    <w:rsid w:val="00965DF1"/>
    <w:rsid w:val="00966B42"/>
    <w:rsid w:val="00966EA0"/>
    <w:rsid w:val="00967035"/>
    <w:rsid w:val="00967D30"/>
    <w:rsid w:val="00967D65"/>
    <w:rsid w:val="0097029D"/>
    <w:rsid w:val="00970FCE"/>
    <w:rsid w:val="009710B8"/>
    <w:rsid w:val="009712B5"/>
    <w:rsid w:val="00971803"/>
    <w:rsid w:val="00971B74"/>
    <w:rsid w:val="0097207F"/>
    <w:rsid w:val="00972C82"/>
    <w:rsid w:val="00973132"/>
    <w:rsid w:val="00973806"/>
    <w:rsid w:val="00973CC2"/>
    <w:rsid w:val="00974025"/>
    <w:rsid w:val="009743EC"/>
    <w:rsid w:val="009752B5"/>
    <w:rsid w:val="00975338"/>
    <w:rsid w:val="00975BDA"/>
    <w:rsid w:val="00975D19"/>
    <w:rsid w:val="0097697A"/>
    <w:rsid w:val="00977635"/>
    <w:rsid w:val="009803D1"/>
    <w:rsid w:val="0098144E"/>
    <w:rsid w:val="00981E3E"/>
    <w:rsid w:val="0098251A"/>
    <w:rsid w:val="00982F84"/>
    <w:rsid w:val="00983036"/>
    <w:rsid w:val="0098312E"/>
    <w:rsid w:val="0098471B"/>
    <w:rsid w:val="00984DEB"/>
    <w:rsid w:val="00985B43"/>
    <w:rsid w:val="009865BF"/>
    <w:rsid w:val="0098686D"/>
    <w:rsid w:val="00986B32"/>
    <w:rsid w:val="00987E64"/>
    <w:rsid w:val="00987FF3"/>
    <w:rsid w:val="00990665"/>
    <w:rsid w:val="00991086"/>
    <w:rsid w:val="009912E2"/>
    <w:rsid w:val="009923FA"/>
    <w:rsid w:val="00992950"/>
    <w:rsid w:val="00992D9A"/>
    <w:rsid w:val="00992EF6"/>
    <w:rsid w:val="00993780"/>
    <w:rsid w:val="00993792"/>
    <w:rsid w:val="00993928"/>
    <w:rsid w:val="00993F38"/>
    <w:rsid w:val="00994BD9"/>
    <w:rsid w:val="009956D7"/>
    <w:rsid w:val="00995DA4"/>
    <w:rsid w:val="009964D8"/>
    <w:rsid w:val="009973DB"/>
    <w:rsid w:val="00997847"/>
    <w:rsid w:val="00997B04"/>
    <w:rsid w:val="009A002E"/>
    <w:rsid w:val="009A01DA"/>
    <w:rsid w:val="009A1364"/>
    <w:rsid w:val="009A190A"/>
    <w:rsid w:val="009A2C05"/>
    <w:rsid w:val="009A3888"/>
    <w:rsid w:val="009A45F9"/>
    <w:rsid w:val="009A567D"/>
    <w:rsid w:val="009A5E46"/>
    <w:rsid w:val="009A6167"/>
    <w:rsid w:val="009A69B0"/>
    <w:rsid w:val="009A6B66"/>
    <w:rsid w:val="009A78D2"/>
    <w:rsid w:val="009B0083"/>
    <w:rsid w:val="009B02F1"/>
    <w:rsid w:val="009B04D9"/>
    <w:rsid w:val="009B0B28"/>
    <w:rsid w:val="009B0CF0"/>
    <w:rsid w:val="009B166F"/>
    <w:rsid w:val="009B1B40"/>
    <w:rsid w:val="009B2320"/>
    <w:rsid w:val="009B2470"/>
    <w:rsid w:val="009B2705"/>
    <w:rsid w:val="009B2BF2"/>
    <w:rsid w:val="009B2CD9"/>
    <w:rsid w:val="009B2E37"/>
    <w:rsid w:val="009B2F88"/>
    <w:rsid w:val="009B35E0"/>
    <w:rsid w:val="009B432F"/>
    <w:rsid w:val="009B46A3"/>
    <w:rsid w:val="009B488C"/>
    <w:rsid w:val="009B4C87"/>
    <w:rsid w:val="009B4CDF"/>
    <w:rsid w:val="009B593D"/>
    <w:rsid w:val="009B6285"/>
    <w:rsid w:val="009B6B83"/>
    <w:rsid w:val="009B757E"/>
    <w:rsid w:val="009B77FD"/>
    <w:rsid w:val="009B787A"/>
    <w:rsid w:val="009C1969"/>
    <w:rsid w:val="009C1DF7"/>
    <w:rsid w:val="009C2355"/>
    <w:rsid w:val="009C3D3F"/>
    <w:rsid w:val="009C4A5E"/>
    <w:rsid w:val="009C4ABB"/>
    <w:rsid w:val="009C4B95"/>
    <w:rsid w:val="009C4DC3"/>
    <w:rsid w:val="009C5338"/>
    <w:rsid w:val="009C5BB9"/>
    <w:rsid w:val="009C66AB"/>
    <w:rsid w:val="009C68CD"/>
    <w:rsid w:val="009C6CB4"/>
    <w:rsid w:val="009C715F"/>
    <w:rsid w:val="009C740D"/>
    <w:rsid w:val="009D0875"/>
    <w:rsid w:val="009D0EA6"/>
    <w:rsid w:val="009D1414"/>
    <w:rsid w:val="009D242B"/>
    <w:rsid w:val="009D2B2A"/>
    <w:rsid w:val="009D4182"/>
    <w:rsid w:val="009D42A4"/>
    <w:rsid w:val="009D441D"/>
    <w:rsid w:val="009D4791"/>
    <w:rsid w:val="009D491E"/>
    <w:rsid w:val="009D4925"/>
    <w:rsid w:val="009D6291"/>
    <w:rsid w:val="009D74D7"/>
    <w:rsid w:val="009D76E8"/>
    <w:rsid w:val="009D7866"/>
    <w:rsid w:val="009D786C"/>
    <w:rsid w:val="009D797E"/>
    <w:rsid w:val="009D7C07"/>
    <w:rsid w:val="009E2867"/>
    <w:rsid w:val="009E2BA2"/>
    <w:rsid w:val="009E2E7F"/>
    <w:rsid w:val="009E314E"/>
    <w:rsid w:val="009E3288"/>
    <w:rsid w:val="009E423F"/>
    <w:rsid w:val="009E51AA"/>
    <w:rsid w:val="009E52B0"/>
    <w:rsid w:val="009E59A3"/>
    <w:rsid w:val="009E6673"/>
    <w:rsid w:val="009E7B60"/>
    <w:rsid w:val="009F09C5"/>
    <w:rsid w:val="009F1822"/>
    <w:rsid w:val="009F25F3"/>
    <w:rsid w:val="009F2B29"/>
    <w:rsid w:val="009F3D84"/>
    <w:rsid w:val="009F446C"/>
    <w:rsid w:val="009F4493"/>
    <w:rsid w:val="009F54A8"/>
    <w:rsid w:val="009F67A9"/>
    <w:rsid w:val="009F7898"/>
    <w:rsid w:val="009F7C8B"/>
    <w:rsid w:val="00A00098"/>
    <w:rsid w:val="00A0020F"/>
    <w:rsid w:val="00A0042D"/>
    <w:rsid w:val="00A006F3"/>
    <w:rsid w:val="00A00E07"/>
    <w:rsid w:val="00A01377"/>
    <w:rsid w:val="00A01622"/>
    <w:rsid w:val="00A016F7"/>
    <w:rsid w:val="00A01A48"/>
    <w:rsid w:val="00A027F7"/>
    <w:rsid w:val="00A034B1"/>
    <w:rsid w:val="00A0356D"/>
    <w:rsid w:val="00A037B2"/>
    <w:rsid w:val="00A04081"/>
    <w:rsid w:val="00A040F5"/>
    <w:rsid w:val="00A0427A"/>
    <w:rsid w:val="00A042E2"/>
    <w:rsid w:val="00A0462F"/>
    <w:rsid w:val="00A04E7F"/>
    <w:rsid w:val="00A051BC"/>
    <w:rsid w:val="00A052EB"/>
    <w:rsid w:val="00A05C6D"/>
    <w:rsid w:val="00A06184"/>
    <w:rsid w:val="00A06273"/>
    <w:rsid w:val="00A0628E"/>
    <w:rsid w:val="00A06914"/>
    <w:rsid w:val="00A06AF2"/>
    <w:rsid w:val="00A06FFC"/>
    <w:rsid w:val="00A070BA"/>
    <w:rsid w:val="00A071E8"/>
    <w:rsid w:val="00A07535"/>
    <w:rsid w:val="00A07C12"/>
    <w:rsid w:val="00A1017D"/>
    <w:rsid w:val="00A11A62"/>
    <w:rsid w:val="00A11AA8"/>
    <w:rsid w:val="00A12331"/>
    <w:rsid w:val="00A12858"/>
    <w:rsid w:val="00A13327"/>
    <w:rsid w:val="00A133FB"/>
    <w:rsid w:val="00A136D8"/>
    <w:rsid w:val="00A14DFA"/>
    <w:rsid w:val="00A14FA3"/>
    <w:rsid w:val="00A15063"/>
    <w:rsid w:val="00A155E1"/>
    <w:rsid w:val="00A15DCB"/>
    <w:rsid w:val="00A172D6"/>
    <w:rsid w:val="00A20013"/>
    <w:rsid w:val="00A2074C"/>
    <w:rsid w:val="00A208F5"/>
    <w:rsid w:val="00A21345"/>
    <w:rsid w:val="00A21CF9"/>
    <w:rsid w:val="00A21EB7"/>
    <w:rsid w:val="00A21FBE"/>
    <w:rsid w:val="00A2337C"/>
    <w:rsid w:val="00A236AC"/>
    <w:rsid w:val="00A25934"/>
    <w:rsid w:val="00A25ACE"/>
    <w:rsid w:val="00A266A0"/>
    <w:rsid w:val="00A26865"/>
    <w:rsid w:val="00A272F5"/>
    <w:rsid w:val="00A2770E"/>
    <w:rsid w:val="00A27832"/>
    <w:rsid w:val="00A3147E"/>
    <w:rsid w:val="00A31660"/>
    <w:rsid w:val="00A31925"/>
    <w:rsid w:val="00A32952"/>
    <w:rsid w:val="00A3311D"/>
    <w:rsid w:val="00A33D0C"/>
    <w:rsid w:val="00A3415A"/>
    <w:rsid w:val="00A345D7"/>
    <w:rsid w:val="00A347BE"/>
    <w:rsid w:val="00A34907"/>
    <w:rsid w:val="00A34B0E"/>
    <w:rsid w:val="00A34DC0"/>
    <w:rsid w:val="00A355C9"/>
    <w:rsid w:val="00A361F5"/>
    <w:rsid w:val="00A367AB"/>
    <w:rsid w:val="00A374C0"/>
    <w:rsid w:val="00A3780E"/>
    <w:rsid w:val="00A37A08"/>
    <w:rsid w:val="00A41887"/>
    <w:rsid w:val="00A41D72"/>
    <w:rsid w:val="00A42253"/>
    <w:rsid w:val="00A4270F"/>
    <w:rsid w:val="00A42FCE"/>
    <w:rsid w:val="00A4325D"/>
    <w:rsid w:val="00A4346F"/>
    <w:rsid w:val="00A43738"/>
    <w:rsid w:val="00A44033"/>
    <w:rsid w:val="00A4416C"/>
    <w:rsid w:val="00A45D5F"/>
    <w:rsid w:val="00A4625B"/>
    <w:rsid w:val="00A467C5"/>
    <w:rsid w:val="00A4709D"/>
    <w:rsid w:val="00A473A5"/>
    <w:rsid w:val="00A4742E"/>
    <w:rsid w:val="00A4798A"/>
    <w:rsid w:val="00A47EDC"/>
    <w:rsid w:val="00A500A2"/>
    <w:rsid w:val="00A5154B"/>
    <w:rsid w:val="00A5158E"/>
    <w:rsid w:val="00A51C4A"/>
    <w:rsid w:val="00A528FB"/>
    <w:rsid w:val="00A52BAD"/>
    <w:rsid w:val="00A52E08"/>
    <w:rsid w:val="00A53098"/>
    <w:rsid w:val="00A53482"/>
    <w:rsid w:val="00A53CD8"/>
    <w:rsid w:val="00A546E7"/>
    <w:rsid w:val="00A54E7E"/>
    <w:rsid w:val="00A55DE4"/>
    <w:rsid w:val="00A564A1"/>
    <w:rsid w:val="00A56650"/>
    <w:rsid w:val="00A56ABF"/>
    <w:rsid w:val="00A5791E"/>
    <w:rsid w:val="00A57E44"/>
    <w:rsid w:val="00A60293"/>
    <w:rsid w:val="00A61057"/>
    <w:rsid w:val="00A6150E"/>
    <w:rsid w:val="00A61F0D"/>
    <w:rsid w:val="00A62262"/>
    <w:rsid w:val="00A62436"/>
    <w:rsid w:val="00A62A96"/>
    <w:rsid w:val="00A62CD4"/>
    <w:rsid w:val="00A639D8"/>
    <w:rsid w:val="00A63FCD"/>
    <w:rsid w:val="00A645D1"/>
    <w:rsid w:val="00A65386"/>
    <w:rsid w:val="00A659AD"/>
    <w:rsid w:val="00A65C8C"/>
    <w:rsid w:val="00A6625B"/>
    <w:rsid w:val="00A66A10"/>
    <w:rsid w:val="00A66B9A"/>
    <w:rsid w:val="00A672ED"/>
    <w:rsid w:val="00A67CFE"/>
    <w:rsid w:val="00A70911"/>
    <w:rsid w:val="00A711FE"/>
    <w:rsid w:val="00A7244F"/>
    <w:rsid w:val="00A72B65"/>
    <w:rsid w:val="00A739BC"/>
    <w:rsid w:val="00A74E76"/>
    <w:rsid w:val="00A7587F"/>
    <w:rsid w:val="00A759CE"/>
    <w:rsid w:val="00A75C43"/>
    <w:rsid w:val="00A75EE0"/>
    <w:rsid w:val="00A75F2F"/>
    <w:rsid w:val="00A7689F"/>
    <w:rsid w:val="00A77796"/>
    <w:rsid w:val="00A807A3"/>
    <w:rsid w:val="00A821AB"/>
    <w:rsid w:val="00A82256"/>
    <w:rsid w:val="00A82CB3"/>
    <w:rsid w:val="00A82DB9"/>
    <w:rsid w:val="00A8385C"/>
    <w:rsid w:val="00A8465F"/>
    <w:rsid w:val="00A85AA7"/>
    <w:rsid w:val="00A85B5C"/>
    <w:rsid w:val="00A8633B"/>
    <w:rsid w:val="00A87AA6"/>
    <w:rsid w:val="00A87E81"/>
    <w:rsid w:val="00A90954"/>
    <w:rsid w:val="00A91837"/>
    <w:rsid w:val="00A9190B"/>
    <w:rsid w:val="00A92E23"/>
    <w:rsid w:val="00A932C3"/>
    <w:rsid w:val="00A93EC2"/>
    <w:rsid w:val="00A942FC"/>
    <w:rsid w:val="00A95399"/>
    <w:rsid w:val="00A954B7"/>
    <w:rsid w:val="00A95930"/>
    <w:rsid w:val="00A962D1"/>
    <w:rsid w:val="00A96576"/>
    <w:rsid w:val="00A97184"/>
    <w:rsid w:val="00A971D3"/>
    <w:rsid w:val="00A979E9"/>
    <w:rsid w:val="00A97A38"/>
    <w:rsid w:val="00A97A78"/>
    <w:rsid w:val="00A97CE6"/>
    <w:rsid w:val="00AA060F"/>
    <w:rsid w:val="00AA0AC1"/>
    <w:rsid w:val="00AA101B"/>
    <w:rsid w:val="00AA1B05"/>
    <w:rsid w:val="00AA1E0E"/>
    <w:rsid w:val="00AA3616"/>
    <w:rsid w:val="00AA3D64"/>
    <w:rsid w:val="00AA48C8"/>
    <w:rsid w:val="00AA5C39"/>
    <w:rsid w:val="00AA5C9C"/>
    <w:rsid w:val="00AA6366"/>
    <w:rsid w:val="00AA6A5E"/>
    <w:rsid w:val="00AA7452"/>
    <w:rsid w:val="00AA7514"/>
    <w:rsid w:val="00AA78EF"/>
    <w:rsid w:val="00AB00B6"/>
    <w:rsid w:val="00AB028E"/>
    <w:rsid w:val="00AB07D9"/>
    <w:rsid w:val="00AB0EE1"/>
    <w:rsid w:val="00AB1458"/>
    <w:rsid w:val="00AB1EBD"/>
    <w:rsid w:val="00AB227C"/>
    <w:rsid w:val="00AB230D"/>
    <w:rsid w:val="00AB241E"/>
    <w:rsid w:val="00AB2EE7"/>
    <w:rsid w:val="00AB3714"/>
    <w:rsid w:val="00AB4B47"/>
    <w:rsid w:val="00AB4F58"/>
    <w:rsid w:val="00AB5296"/>
    <w:rsid w:val="00AB5536"/>
    <w:rsid w:val="00AB5543"/>
    <w:rsid w:val="00AB6A92"/>
    <w:rsid w:val="00AB7363"/>
    <w:rsid w:val="00AB7781"/>
    <w:rsid w:val="00AB7E00"/>
    <w:rsid w:val="00AB7EDD"/>
    <w:rsid w:val="00AC00D0"/>
    <w:rsid w:val="00AC16F5"/>
    <w:rsid w:val="00AC1BAE"/>
    <w:rsid w:val="00AC21B2"/>
    <w:rsid w:val="00AC2B02"/>
    <w:rsid w:val="00AC2DDE"/>
    <w:rsid w:val="00AC2EE9"/>
    <w:rsid w:val="00AC30AC"/>
    <w:rsid w:val="00AC3D0A"/>
    <w:rsid w:val="00AC3EB9"/>
    <w:rsid w:val="00AC4D8C"/>
    <w:rsid w:val="00AC50C3"/>
    <w:rsid w:val="00AC58C8"/>
    <w:rsid w:val="00AC755A"/>
    <w:rsid w:val="00AC7CD1"/>
    <w:rsid w:val="00AC7D02"/>
    <w:rsid w:val="00AD0DA9"/>
    <w:rsid w:val="00AD1F10"/>
    <w:rsid w:val="00AD21CC"/>
    <w:rsid w:val="00AD24DB"/>
    <w:rsid w:val="00AD287B"/>
    <w:rsid w:val="00AD290D"/>
    <w:rsid w:val="00AD2C53"/>
    <w:rsid w:val="00AD32E9"/>
    <w:rsid w:val="00AD3AC0"/>
    <w:rsid w:val="00AD40DF"/>
    <w:rsid w:val="00AD4AD2"/>
    <w:rsid w:val="00AD50F4"/>
    <w:rsid w:val="00AD6623"/>
    <w:rsid w:val="00AD6EEF"/>
    <w:rsid w:val="00AE03B4"/>
    <w:rsid w:val="00AE0A3A"/>
    <w:rsid w:val="00AE1943"/>
    <w:rsid w:val="00AE19CF"/>
    <w:rsid w:val="00AE2042"/>
    <w:rsid w:val="00AE208D"/>
    <w:rsid w:val="00AE2AC7"/>
    <w:rsid w:val="00AE2B1F"/>
    <w:rsid w:val="00AE30C2"/>
    <w:rsid w:val="00AE330E"/>
    <w:rsid w:val="00AE3487"/>
    <w:rsid w:val="00AE34C9"/>
    <w:rsid w:val="00AE35AB"/>
    <w:rsid w:val="00AE461F"/>
    <w:rsid w:val="00AE48B2"/>
    <w:rsid w:val="00AE5A8E"/>
    <w:rsid w:val="00AE61C6"/>
    <w:rsid w:val="00AE765B"/>
    <w:rsid w:val="00AF04B1"/>
    <w:rsid w:val="00AF0604"/>
    <w:rsid w:val="00AF1729"/>
    <w:rsid w:val="00AF2C89"/>
    <w:rsid w:val="00AF3FFC"/>
    <w:rsid w:val="00AF424C"/>
    <w:rsid w:val="00AF4262"/>
    <w:rsid w:val="00AF44C0"/>
    <w:rsid w:val="00AF457E"/>
    <w:rsid w:val="00AF47E5"/>
    <w:rsid w:val="00AF5A8B"/>
    <w:rsid w:val="00AF62C1"/>
    <w:rsid w:val="00AF75F6"/>
    <w:rsid w:val="00AF7952"/>
    <w:rsid w:val="00AF7DA8"/>
    <w:rsid w:val="00B00243"/>
    <w:rsid w:val="00B00849"/>
    <w:rsid w:val="00B0086F"/>
    <w:rsid w:val="00B00F16"/>
    <w:rsid w:val="00B00F60"/>
    <w:rsid w:val="00B01519"/>
    <w:rsid w:val="00B015EB"/>
    <w:rsid w:val="00B015F8"/>
    <w:rsid w:val="00B017A6"/>
    <w:rsid w:val="00B02D88"/>
    <w:rsid w:val="00B02DA7"/>
    <w:rsid w:val="00B032A9"/>
    <w:rsid w:val="00B03541"/>
    <w:rsid w:val="00B03EAA"/>
    <w:rsid w:val="00B04B08"/>
    <w:rsid w:val="00B04F9E"/>
    <w:rsid w:val="00B062AB"/>
    <w:rsid w:val="00B0743D"/>
    <w:rsid w:val="00B07C5E"/>
    <w:rsid w:val="00B10935"/>
    <w:rsid w:val="00B10BA4"/>
    <w:rsid w:val="00B110E5"/>
    <w:rsid w:val="00B11989"/>
    <w:rsid w:val="00B12296"/>
    <w:rsid w:val="00B12CFD"/>
    <w:rsid w:val="00B130DC"/>
    <w:rsid w:val="00B1390B"/>
    <w:rsid w:val="00B13F43"/>
    <w:rsid w:val="00B141F9"/>
    <w:rsid w:val="00B1426F"/>
    <w:rsid w:val="00B14935"/>
    <w:rsid w:val="00B154A6"/>
    <w:rsid w:val="00B155FC"/>
    <w:rsid w:val="00B15652"/>
    <w:rsid w:val="00B158E6"/>
    <w:rsid w:val="00B16530"/>
    <w:rsid w:val="00B16F27"/>
    <w:rsid w:val="00B1790A"/>
    <w:rsid w:val="00B207D9"/>
    <w:rsid w:val="00B20810"/>
    <w:rsid w:val="00B20863"/>
    <w:rsid w:val="00B20F1E"/>
    <w:rsid w:val="00B21620"/>
    <w:rsid w:val="00B21E38"/>
    <w:rsid w:val="00B22099"/>
    <w:rsid w:val="00B22137"/>
    <w:rsid w:val="00B2258D"/>
    <w:rsid w:val="00B228C3"/>
    <w:rsid w:val="00B23BF0"/>
    <w:rsid w:val="00B24184"/>
    <w:rsid w:val="00B244A0"/>
    <w:rsid w:val="00B24994"/>
    <w:rsid w:val="00B24FC5"/>
    <w:rsid w:val="00B25667"/>
    <w:rsid w:val="00B26A78"/>
    <w:rsid w:val="00B2737D"/>
    <w:rsid w:val="00B274D6"/>
    <w:rsid w:val="00B311E4"/>
    <w:rsid w:val="00B31AA7"/>
    <w:rsid w:val="00B35497"/>
    <w:rsid w:val="00B37011"/>
    <w:rsid w:val="00B3720A"/>
    <w:rsid w:val="00B379C9"/>
    <w:rsid w:val="00B37CB8"/>
    <w:rsid w:val="00B40697"/>
    <w:rsid w:val="00B406A6"/>
    <w:rsid w:val="00B40872"/>
    <w:rsid w:val="00B41EEC"/>
    <w:rsid w:val="00B41F56"/>
    <w:rsid w:val="00B426A4"/>
    <w:rsid w:val="00B42CFB"/>
    <w:rsid w:val="00B43DC7"/>
    <w:rsid w:val="00B444F5"/>
    <w:rsid w:val="00B44721"/>
    <w:rsid w:val="00B44C0A"/>
    <w:rsid w:val="00B44E00"/>
    <w:rsid w:val="00B44E52"/>
    <w:rsid w:val="00B455E1"/>
    <w:rsid w:val="00B46F18"/>
    <w:rsid w:val="00B4761D"/>
    <w:rsid w:val="00B50479"/>
    <w:rsid w:val="00B51B11"/>
    <w:rsid w:val="00B51DFF"/>
    <w:rsid w:val="00B521CC"/>
    <w:rsid w:val="00B52746"/>
    <w:rsid w:val="00B5295A"/>
    <w:rsid w:val="00B535D1"/>
    <w:rsid w:val="00B53EA6"/>
    <w:rsid w:val="00B5424A"/>
    <w:rsid w:val="00B5473B"/>
    <w:rsid w:val="00B5477C"/>
    <w:rsid w:val="00B54E0F"/>
    <w:rsid w:val="00B54F80"/>
    <w:rsid w:val="00B55645"/>
    <w:rsid w:val="00B558EF"/>
    <w:rsid w:val="00B56E4D"/>
    <w:rsid w:val="00B57BAD"/>
    <w:rsid w:val="00B607B9"/>
    <w:rsid w:val="00B6148D"/>
    <w:rsid w:val="00B620DF"/>
    <w:rsid w:val="00B62ACA"/>
    <w:rsid w:val="00B62C47"/>
    <w:rsid w:val="00B62CA6"/>
    <w:rsid w:val="00B62E58"/>
    <w:rsid w:val="00B63BC9"/>
    <w:rsid w:val="00B64B3B"/>
    <w:rsid w:val="00B64F4A"/>
    <w:rsid w:val="00B657E2"/>
    <w:rsid w:val="00B65E7F"/>
    <w:rsid w:val="00B664AB"/>
    <w:rsid w:val="00B66BBC"/>
    <w:rsid w:val="00B679DE"/>
    <w:rsid w:val="00B67A1C"/>
    <w:rsid w:val="00B702BC"/>
    <w:rsid w:val="00B7092D"/>
    <w:rsid w:val="00B71002"/>
    <w:rsid w:val="00B7164D"/>
    <w:rsid w:val="00B71B60"/>
    <w:rsid w:val="00B71BE3"/>
    <w:rsid w:val="00B721D7"/>
    <w:rsid w:val="00B7239A"/>
    <w:rsid w:val="00B72867"/>
    <w:rsid w:val="00B72A07"/>
    <w:rsid w:val="00B73755"/>
    <w:rsid w:val="00B73FBE"/>
    <w:rsid w:val="00B74BD6"/>
    <w:rsid w:val="00B7532F"/>
    <w:rsid w:val="00B76684"/>
    <w:rsid w:val="00B77334"/>
    <w:rsid w:val="00B812AE"/>
    <w:rsid w:val="00B81F3C"/>
    <w:rsid w:val="00B8216F"/>
    <w:rsid w:val="00B827DC"/>
    <w:rsid w:val="00B834E4"/>
    <w:rsid w:val="00B83EF8"/>
    <w:rsid w:val="00B84025"/>
    <w:rsid w:val="00B841B1"/>
    <w:rsid w:val="00B8516F"/>
    <w:rsid w:val="00B851AD"/>
    <w:rsid w:val="00B852D0"/>
    <w:rsid w:val="00B86088"/>
    <w:rsid w:val="00B86E2E"/>
    <w:rsid w:val="00B8792D"/>
    <w:rsid w:val="00B87BB5"/>
    <w:rsid w:val="00B908F2"/>
    <w:rsid w:val="00B90F9F"/>
    <w:rsid w:val="00B90FC7"/>
    <w:rsid w:val="00B914CE"/>
    <w:rsid w:val="00B922F2"/>
    <w:rsid w:val="00B92583"/>
    <w:rsid w:val="00B925FC"/>
    <w:rsid w:val="00B9279B"/>
    <w:rsid w:val="00B9317C"/>
    <w:rsid w:val="00B9329F"/>
    <w:rsid w:val="00B936DE"/>
    <w:rsid w:val="00B937E9"/>
    <w:rsid w:val="00B93899"/>
    <w:rsid w:val="00B93B9D"/>
    <w:rsid w:val="00B93CAA"/>
    <w:rsid w:val="00B94B13"/>
    <w:rsid w:val="00B955E2"/>
    <w:rsid w:val="00B96C9C"/>
    <w:rsid w:val="00B973A5"/>
    <w:rsid w:val="00B974BA"/>
    <w:rsid w:val="00BA08A6"/>
    <w:rsid w:val="00BA0A4D"/>
    <w:rsid w:val="00BA1A61"/>
    <w:rsid w:val="00BA1C26"/>
    <w:rsid w:val="00BA1E75"/>
    <w:rsid w:val="00BA25D6"/>
    <w:rsid w:val="00BA41F3"/>
    <w:rsid w:val="00BA50B7"/>
    <w:rsid w:val="00BA542C"/>
    <w:rsid w:val="00BA5578"/>
    <w:rsid w:val="00BA58DC"/>
    <w:rsid w:val="00BA5B14"/>
    <w:rsid w:val="00BA5D04"/>
    <w:rsid w:val="00BA65B3"/>
    <w:rsid w:val="00BA771E"/>
    <w:rsid w:val="00BA7837"/>
    <w:rsid w:val="00BA784F"/>
    <w:rsid w:val="00BA7D64"/>
    <w:rsid w:val="00BB08C2"/>
    <w:rsid w:val="00BB0AC8"/>
    <w:rsid w:val="00BB19A4"/>
    <w:rsid w:val="00BB1F2F"/>
    <w:rsid w:val="00BB30A4"/>
    <w:rsid w:val="00BB3E06"/>
    <w:rsid w:val="00BB3E5C"/>
    <w:rsid w:val="00BB4E87"/>
    <w:rsid w:val="00BB5148"/>
    <w:rsid w:val="00BB5A66"/>
    <w:rsid w:val="00BB5E09"/>
    <w:rsid w:val="00BB5E45"/>
    <w:rsid w:val="00BB65AE"/>
    <w:rsid w:val="00BB6AA3"/>
    <w:rsid w:val="00BB7066"/>
    <w:rsid w:val="00BB737A"/>
    <w:rsid w:val="00BB746B"/>
    <w:rsid w:val="00BB793E"/>
    <w:rsid w:val="00BB7A9B"/>
    <w:rsid w:val="00BC04D7"/>
    <w:rsid w:val="00BC0BDB"/>
    <w:rsid w:val="00BC0D65"/>
    <w:rsid w:val="00BC0DC2"/>
    <w:rsid w:val="00BC135A"/>
    <w:rsid w:val="00BC193A"/>
    <w:rsid w:val="00BC20FD"/>
    <w:rsid w:val="00BC241A"/>
    <w:rsid w:val="00BC2443"/>
    <w:rsid w:val="00BC2A21"/>
    <w:rsid w:val="00BC32F5"/>
    <w:rsid w:val="00BC3F26"/>
    <w:rsid w:val="00BC6009"/>
    <w:rsid w:val="00BC658A"/>
    <w:rsid w:val="00BC6807"/>
    <w:rsid w:val="00BC695D"/>
    <w:rsid w:val="00BC6D5D"/>
    <w:rsid w:val="00BC76C7"/>
    <w:rsid w:val="00BC7B47"/>
    <w:rsid w:val="00BC7BFA"/>
    <w:rsid w:val="00BD05FD"/>
    <w:rsid w:val="00BD0BDD"/>
    <w:rsid w:val="00BD145A"/>
    <w:rsid w:val="00BD1544"/>
    <w:rsid w:val="00BD2019"/>
    <w:rsid w:val="00BD3682"/>
    <w:rsid w:val="00BD412B"/>
    <w:rsid w:val="00BD47C2"/>
    <w:rsid w:val="00BD4948"/>
    <w:rsid w:val="00BD4A17"/>
    <w:rsid w:val="00BD523A"/>
    <w:rsid w:val="00BD5AAA"/>
    <w:rsid w:val="00BD5CD6"/>
    <w:rsid w:val="00BD6696"/>
    <w:rsid w:val="00BD67AB"/>
    <w:rsid w:val="00BD7DD4"/>
    <w:rsid w:val="00BE05C1"/>
    <w:rsid w:val="00BE061B"/>
    <w:rsid w:val="00BE0CC3"/>
    <w:rsid w:val="00BE0EED"/>
    <w:rsid w:val="00BE1FEE"/>
    <w:rsid w:val="00BE2191"/>
    <w:rsid w:val="00BE256B"/>
    <w:rsid w:val="00BE278F"/>
    <w:rsid w:val="00BE52BE"/>
    <w:rsid w:val="00BE54F6"/>
    <w:rsid w:val="00BE5C51"/>
    <w:rsid w:val="00BE5E57"/>
    <w:rsid w:val="00BE6272"/>
    <w:rsid w:val="00BE66F7"/>
    <w:rsid w:val="00BE677F"/>
    <w:rsid w:val="00BE69C8"/>
    <w:rsid w:val="00BE751D"/>
    <w:rsid w:val="00BE766C"/>
    <w:rsid w:val="00BE7790"/>
    <w:rsid w:val="00BE78C0"/>
    <w:rsid w:val="00BE7A67"/>
    <w:rsid w:val="00BF096E"/>
    <w:rsid w:val="00BF10FA"/>
    <w:rsid w:val="00BF1721"/>
    <w:rsid w:val="00BF1787"/>
    <w:rsid w:val="00BF2148"/>
    <w:rsid w:val="00BF4BB6"/>
    <w:rsid w:val="00BF5246"/>
    <w:rsid w:val="00BF5664"/>
    <w:rsid w:val="00BF5BEC"/>
    <w:rsid w:val="00BF60CE"/>
    <w:rsid w:val="00BF68C6"/>
    <w:rsid w:val="00BF75A0"/>
    <w:rsid w:val="00BF78B1"/>
    <w:rsid w:val="00C000FB"/>
    <w:rsid w:val="00C004D5"/>
    <w:rsid w:val="00C00EDA"/>
    <w:rsid w:val="00C01B21"/>
    <w:rsid w:val="00C01B5D"/>
    <w:rsid w:val="00C035F6"/>
    <w:rsid w:val="00C03B63"/>
    <w:rsid w:val="00C03B81"/>
    <w:rsid w:val="00C03EEE"/>
    <w:rsid w:val="00C040C0"/>
    <w:rsid w:val="00C04653"/>
    <w:rsid w:val="00C0593D"/>
    <w:rsid w:val="00C07173"/>
    <w:rsid w:val="00C07667"/>
    <w:rsid w:val="00C10267"/>
    <w:rsid w:val="00C10AF1"/>
    <w:rsid w:val="00C10CAB"/>
    <w:rsid w:val="00C10DF3"/>
    <w:rsid w:val="00C11317"/>
    <w:rsid w:val="00C113C3"/>
    <w:rsid w:val="00C117B6"/>
    <w:rsid w:val="00C11DF7"/>
    <w:rsid w:val="00C12479"/>
    <w:rsid w:val="00C14662"/>
    <w:rsid w:val="00C1474F"/>
    <w:rsid w:val="00C154C6"/>
    <w:rsid w:val="00C1560A"/>
    <w:rsid w:val="00C16616"/>
    <w:rsid w:val="00C16627"/>
    <w:rsid w:val="00C16C3F"/>
    <w:rsid w:val="00C174B9"/>
    <w:rsid w:val="00C17C3A"/>
    <w:rsid w:val="00C2076F"/>
    <w:rsid w:val="00C21873"/>
    <w:rsid w:val="00C22D6C"/>
    <w:rsid w:val="00C232F3"/>
    <w:rsid w:val="00C238E8"/>
    <w:rsid w:val="00C23B68"/>
    <w:rsid w:val="00C241C7"/>
    <w:rsid w:val="00C24423"/>
    <w:rsid w:val="00C24A15"/>
    <w:rsid w:val="00C24B08"/>
    <w:rsid w:val="00C24D08"/>
    <w:rsid w:val="00C25FE5"/>
    <w:rsid w:val="00C26F92"/>
    <w:rsid w:val="00C27271"/>
    <w:rsid w:val="00C27954"/>
    <w:rsid w:val="00C300D9"/>
    <w:rsid w:val="00C3043F"/>
    <w:rsid w:val="00C30706"/>
    <w:rsid w:val="00C30FEA"/>
    <w:rsid w:val="00C310F5"/>
    <w:rsid w:val="00C31604"/>
    <w:rsid w:val="00C3216A"/>
    <w:rsid w:val="00C322CD"/>
    <w:rsid w:val="00C324C1"/>
    <w:rsid w:val="00C32FD0"/>
    <w:rsid w:val="00C33A99"/>
    <w:rsid w:val="00C34431"/>
    <w:rsid w:val="00C357A9"/>
    <w:rsid w:val="00C35B19"/>
    <w:rsid w:val="00C362E7"/>
    <w:rsid w:val="00C36E31"/>
    <w:rsid w:val="00C37D97"/>
    <w:rsid w:val="00C41A83"/>
    <w:rsid w:val="00C41D49"/>
    <w:rsid w:val="00C430CF"/>
    <w:rsid w:val="00C441D8"/>
    <w:rsid w:val="00C44570"/>
    <w:rsid w:val="00C45992"/>
    <w:rsid w:val="00C46A6C"/>
    <w:rsid w:val="00C46AB6"/>
    <w:rsid w:val="00C470C4"/>
    <w:rsid w:val="00C511FE"/>
    <w:rsid w:val="00C5177A"/>
    <w:rsid w:val="00C51A10"/>
    <w:rsid w:val="00C51D0B"/>
    <w:rsid w:val="00C520F4"/>
    <w:rsid w:val="00C52962"/>
    <w:rsid w:val="00C52B9D"/>
    <w:rsid w:val="00C52CF3"/>
    <w:rsid w:val="00C54B6A"/>
    <w:rsid w:val="00C55096"/>
    <w:rsid w:val="00C551B1"/>
    <w:rsid w:val="00C55B75"/>
    <w:rsid w:val="00C5646F"/>
    <w:rsid w:val="00C56B40"/>
    <w:rsid w:val="00C57667"/>
    <w:rsid w:val="00C57B09"/>
    <w:rsid w:val="00C57E02"/>
    <w:rsid w:val="00C57F96"/>
    <w:rsid w:val="00C60104"/>
    <w:rsid w:val="00C6015B"/>
    <w:rsid w:val="00C61F87"/>
    <w:rsid w:val="00C62E10"/>
    <w:rsid w:val="00C63B1E"/>
    <w:rsid w:val="00C63E58"/>
    <w:rsid w:val="00C645BE"/>
    <w:rsid w:val="00C645D0"/>
    <w:rsid w:val="00C646D1"/>
    <w:rsid w:val="00C647D9"/>
    <w:rsid w:val="00C64A45"/>
    <w:rsid w:val="00C64FC7"/>
    <w:rsid w:val="00C65787"/>
    <w:rsid w:val="00C668E9"/>
    <w:rsid w:val="00C66B97"/>
    <w:rsid w:val="00C66D53"/>
    <w:rsid w:val="00C6719E"/>
    <w:rsid w:val="00C67978"/>
    <w:rsid w:val="00C67C31"/>
    <w:rsid w:val="00C67DFA"/>
    <w:rsid w:val="00C67F21"/>
    <w:rsid w:val="00C70AB7"/>
    <w:rsid w:val="00C71347"/>
    <w:rsid w:val="00C71C6C"/>
    <w:rsid w:val="00C72FF3"/>
    <w:rsid w:val="00C73086"/>
    <w:rsid w:val="00C730DE"/>
    <w:rsid w:val="00C733A3"/>
    <w:rsid w:val="00C735EC"/>
    <w:rsid w:val="00C738F8"/>
    <w:rsid w:val="00C73C3C"/>
    <w:rsid w:val="00C75080"/>
    <w:rsid w:val="00C75695"/>
    <w:rsid w:val="00C75F01"/>
    <w:rsid w:val="00C763B3"/>
    <w:rsid w:val="00C76E86"/>
    <w:rsid w:val="00C76F71"/>
    <w:rsid w:val="00C776F3"/>
    <w:rsid w:val="00C77795"/>
    <w:rsid w:val="00C778B7"/>
    <w:rsid w:val="00C77CDE"/>
    <w:rsid w:val="00C77F74"/>
    <w:rsid w:val="00C80300"/>
    <w:rsid w:val="00C8049A"/>
    <w:rsid w:val="00C82D28"/>
    <w:rsid w:val="00C847FC"/>
    <w:rsid w:val="00C84CC0"/>
    <w:rsid w:val="00C85B15"/>
    <w:rsid w:val="00C86C99"/>
    <w:rsid w:val="00C87201"/>
    <w:rsid w:val="00C87880"/>
    <w:rsid w:val="00C87F06"/>
    <w:rsid w:val="00C90F63"/>
    <w:rsid w:val="00C9117D"/>
    <w:rsid w:val="00C911AB"/>
    <w:rsid w:val="00C91F59"/>
    <w:rsid w:val="00C92CF8"/>
    <w:rsid w:val="00C933DD"/>
    <w:rsid w:val="00C93519"/>
    <w:rsid w:val="00C93933"/>
    <w:rsid w:val="00C941ED"/>
    <w:rsid w:val="00C94757"/>
    <w:rsid w:val="00C95AD8"/>
    <w:rsid w:val="00C96973"/>
    <w:rsid w:val="00C96A74"/>
    <w:rsid w:val="00C96BFA"/>
    <w:rsid w:val="00C975DE"/>
    <w:rsid w:val="00C979BC"/>
    <w:rsid w:val="00CA0598"/>
    <w:rsid w:val="00CA1C4F"/>
    <w:rsid w:val="00CA23C3"/>
    <w:rsid w:val="00CA257B"/>
    <w:rsid w:val="00CA2752"/>
    <w:rsid w:val="00CA2840"/>
    <w:rsid w:val="00CA2850"/>
    <w:rsid w:val="00CA30BD"/>
    <w:rsid w:val="00CA33D2"/>
    <w:rsid w:val="00CA3415"/>
    <w:rsid w:val="00CA3C08"/>
    <w:rsid w:val="00CA451C"/>
    <w:rsid w:val="00CA46E0"/>
    <w:rsid w:val="00CA487A"/>
    <w:rsid w:val="00CA555B"/>
    <w:rsid w:val="00CA67D4"/>
    <w:rsid w:val="00CA6ACF"/>
    <w:rsid w:val="00CA7DD4"/>
    <w:rsid w:val="00CB0138"/>
    <w:rsid w:val="00CB029B"/>
    <w:rsid w:val="00CB222E"/>
    <w:rsid w:val="00CB24D2"/>
    <w:rsid w:val="00CB3790"/>
    <w:rsid w:val="00CB39F9"/>
    <w:rsid w:val="00CB3C9E"/>
    <w:rsid w:val="00CB3DC4"/>
    <w:rsid w:val="00CB4008"/>
    <w:rsid w:val="00CB5047"/>
    <w:rsid w:val="00CB5339"/>
    <w:rsid w:val="00CB55ED"/>
    <w:rsid w:val="00CB569C"/>
    <w:rsid w:val="00CB5E10"/>
    <w:rsid w:val="00CB5E6D"/>
    <w:rsid w:val="00CB603E"/>
    <w:rsid w:val="00CB6100"/>
    <w:rsid w:val="00CB65E0"/>
    <w:rsid w:val="00CB6E1C"/>
    <w:rsid w:val="00CB7A1F"/>
    <w:rsid w:val="00CB7C64"/>
    <w:rsid w:val="00CB7CBF"/>
    <w:rsid w:val="00CB7E0B"/>
    <w:rsid w:val="00CB7E8F"/>
    <w:rsid w:val="00CC03BB"/>
    <w:rsid w:val="00CC057B"/>
    <w:rsid w:val="00CC081B"/>
    <w:rsid w:val="00CC0A37"/>
    <w:rsid w:val="00CC0AEA"/>
    <w:rsid w:val="00CC1570"/>
    <w:rsid w:val="00CC16BD"/>
    <w:rsid w:val="00CC1AAB"/>
    <w:rsid w:val="00CC1FC3"/>
    <w:rsid w:val="00CC24DA"/>
    <w:rsid w:val="00CC2B24"/>
    <w:rsid w:val="00CC33E6"/>
    <w:rsid w:val="00CC3680"/>
    <w:rsid w:val="00CC4038"/>
    <w:rsid w:val="00CC4215"/>
    <w:rsid w:val="00CC4F67"/>
    <w:rsid w:val="00CC53B4"/>
    <w:rsid w:val="00CC5797"/>
    <w:rsid w:val="00CC59F8"/>
    <w:rsid w:val="00CC5BF4"/>
    <w:rsid w:val="00CC5CE3"/>
    <w:rsid w:val="00CC607F"/>
    <w:rsid w:val="00CC6170"/>
    <w:rsid w:val="00CC6315"/>
    <w:rsid w:val="00CC699B"/>
    <w:rsid w:val="00CC6DAA"/>
    <w:rsid w:val="00CC7BF3"/>
    <w:rsid w:val="00CD0239"/>
    <w:rsid w:val="00CD09C2"/>
    <w:rsid w:val="00CD0E64"/>
    <w:rsid w:val="00CD105E"/>
    <w:rsid w:val="00CD135A"/>
    <w:rsid w:val="00CD1DAE"/>
    <w:rsid w:val="00CD2962"/>
    <w:rsid w:val="00CD2C50"/>
    <w:rsid w:val="00CD2EAF"/>
    <w:rsid w:val="00CD366C"/>
    <w:rsid w:val="00CD3B2E"/>
    <w:rsid w:val="00CD50D9"/>
    <w:rsid w:val="00CD5497"/>
    <w:rsid w:val="00CD5608"/>
    <w:rsid w:val="00CD67EC"/>
    <w:rsid w:val="00CD6CF4"/>
    <w:rsid w:val="00CD752B"/>
    <w:rsid w:val="00CE07B3"/>
    <w:rsid w:val="00CE09FB"/>
    <w:rsid w:val="00CE102E"/>
    <w:rsid w:val="00CE19E2"/>
    <w:rsid w:val="00CE22FD"/>
    <w:rsid w:val="00CE2587"/>
    <w:rsid w:val="00CE28CE"/>
    <w:rsid w:val="00CE2B1B"/>
    <w:rsid w:val="00CE2C8F"/>
    <w:rsid w:val="00CE32F6"/>
    <w:rsid w:val="00CE3927"/>
    <w:rsid w:val="00CE3AFC"/>
    <w:rsid w:val="00CE3B12"/>
    <w:rsid w:val="00CE3CEC"/>
    <w:rsid w:val="00CE4428"/>
    <w:rsid w:val="00CE44BB"/>
    <w:rsid w:val="00CE4751"/>
    <w:rsid w:val="00CE4A21"/>
    <w:rsid w:val="00CE4E11"/>
    <w:rsid w:val="00CE52E2"/>
    <w:rsid w:val="00CE5E2A"/>
    <w:rsid w:val="00CE667D"/>
    <w:rsid w:val="00CE6961"/>
    <w:rsid w:val="00CE6C42"/>
    <w:rsid w:val="00CF056C"/>
    <w:rsid w:val="00CF0CFF"/>
    <w:rsid w:val="00CF18E1"/>
    <w:rsid w:val="00CF26C9"/>
    <w:rsid w:val="00CF273C"/>
    <w:rsid w:val="00CF2E94"/>
    <w:rsid w:val="00CF36C7"/>
    <w:rsid w:val="00CF3CC3"/>
    <w:rsid w:val="00CF40EC"/>
    <w:rsid w:val="00CF4228"/>
    <w:rsid w:val="00CF4256"/>
    <w:rsid w:val="00CF43BB"/>
    <w:rsid w:val="00CF4504"/>
    <w:rsid w:val="00CF5164"/>
    <w:rsid w:val="00CF5BA9"/>
    <w:rsid w:val="00CF6173"/>
    <w:rsid w:val="00CF61DF"/>
    <w:rsid w:val="00CF70EE"/>
    <w:rsid w:val="00CF73DD"/>
    <w:rsid w:val="00CF7616"/>
    <w:rsid w:val="00D003A1"/>
    <w:rsid w:val="00D0069C"/>
    <w:rsid w:val="00D01B08"/>
    <w:rsid w:val="00D0221B"/>
    <w:rsid w:val="00D026A0"/>
    <w:rsid w:val="00D02B7C"/>
    <w:rsid w:val="00D02DC0"/>
    <w:rsid w:val="00D0309A"/>
    <w:rsid w:val="00D037E3"/>
    <w:rsid w:val="00D040BD"/>
    <w:rsid w:val="00D04651"/>
    <w:rsid w:val="00D04CDD"/>
    <w:rsid w:val="00D0536F"/>
    <w:rsid w:val="00D054C3"/>
    <w:rsid w:val="00D05EC3"/>
    <w:rsid w:val="00D06264"/>
    <w:rsid w:val="00D0680E"/>
    <w:rsid w:val="00D06D75"/>
    <w:rsid w:val="00D10F73"/>
    <w:rsid w:val="00D11A86"/>
    <w:rsid w:val="00D129AC"/>
    <w:rsid w:val="00D133F6"/>
    <w:rsid w:val="00D13E63"/>
    <w:rsid w:val="00D15269"/>
    <w:rsid w:val="00D153DC"/>
    <w:rsid w:val="00D157FB"/>
    <w:rsid w:val="00D15BD4"/>
    <w:rsid w:val="00D16575"/>
    <w:rsid w:val="00D16DC9"/>
    <w:rsid w:val="00D1703B"/>
    <w:rsid w:val="00D1761D"/>
    <w:rsid w:val="00D224E6"/>
    <w:rsid w:val="00D22AC4"/>
    <w:rsid w:val="00D22F80"/>
    <w:rsid w:val="00D236E4"/>
    <w:rsid w:val="00D2375C"/>
    <w:rsid w:val="00D246A5"/>
    <w:rsid w:val="00D249FA"/>
    <w:rsid w:val="00D26131"/>
    <w:rsid w:val="00D26261"/>
    <w:rsid w:val="00D2674E"/>
    <w:rsid w:val="00D2745C"/>
    <w:rsid w:val="00D30004"/>
    <w:rsid w:val="00D3008A"/>
    <w:rsid w:val="00D3031D"/>
    <w:rsid w:val="00D304E7"/>
    <w:rsid w:val="00D318B0"/>
    <w:rsid w:val="00D31E34"/>
    <w:rsid w:val="00D32174"/>
    <w:rsid w:val="00D325B4"/>
    <w:rsid w:val="00D325FD"/>
    <w:rsid w:val="00D32B14"/>
    <w:rsid w:val="00D3325C"/>
    <w:rsid w:val="00D338C5"/>
    <w:rsid w:val="00D338E5"/>
    <w:rsid w:val="00D33D3B"/>
    <w:rsid w:val="00D34214"/>
    <w:rsid w:val="00D347D2"/>
    <w:rsid w:val="00D34B01"/>
    <w:rsid w:val="00D35C26"/>
    <w:rsid w:val="00D3609A"/>
    <w:rsid w:val="00D37581"/>
    <w:rsid w:val="00D4070D"/>
    <w:rsid w:val="00D413FC"/>
    <w:rsid w:val="00D41B68"/>
    <w:rsid w:val="00D425B2"/>
    <w:rsid w:val="00D43457"/>
    <w:rsid w:val="00D436FE"/>
    <w:rsid w:val="00D4374C"/>
    <w:rsid w:val="00D43BD4"/>
    <w:rsid w:val="00D44447"/>
    <w:rsid w:val="00D44D87"/>
    <w:rsid w:val="00D45214"/>
    <w:rsid w:val="00D454F0"/>
    <w:rsid w:val="00D45AA0"/>
    <w:rsid w:val="00D45C9D"/>
    <w:rsid w:val="00D45F43"/>
    <w:rsid w:val="00D45FFD"/>
    <w:rsid w:val="00D46D7C"/>
    <w:rsid w:val="00D47512"/>
    <w:rsid w:val="00D47B46"/>
    <w:rsid w:val="00D50912"/>
    <w:rsid w:val="00D50D45"/>
    <w:rsid w:val="00D50E98"/>
    <w:rsid w:val="00D514F8"/>
    <w:rsid w:val="00D51516"/>
    <w:rsid w:val="00D518BC"/>
    <w:rsid w:val="00D51B16"/>
    <w:rsid w:val="00D51D84"/>
    <w:rsid w:val="00D536E8"/>
    <w:rsid w:val="00D53A48"/>
    <w:rsid w:val="00D54240"/>
    <w:rsid w:val="00D5493F"/>
    <w:rsid w:val="00D559E7"/>
    <w:rsid w:val="00D55E6C"/>
    <w:rsid w:val="00D55EBE"/>
    <w:rsid w:val="00D57378"/>
    <w:rsid w:val="00D57CF0"/>
    <w:rsid w:val="00D61D3F"/>
    <w:rsid w:val="00D62033"/>
    <w:rsid w:val="00D62704"/>
    <w:rsid w:val="00D628AF"/>
    <w:rsid w:val="00D63267"/>
    <w:rsid w:val="00D63462"/>
    <w:rsid w:val="00D63ABF"/>
    <w:rsid w:val="00D63D69"/>
    <w:rsid w:val="00D63D80"/>
    <w:rsid w:val="00D64472"/>
    <w:rsid w:val="00D64899"/>
    <w:rsid w:val="00D673C1"/>
    <w:rsid w:val="00D701D1"/>
    <w:rsid w:val="00D70773"/>
    <w:rsid w:val="00D7114A"/>
    <w:rsid w:val="00D71B01"/>
    <w:rsid w:val="00D71B81"/>
    <w:rsid w:val="00D72C54"/>
    <w:rsid w:val="00D72CD4"/>
    <w:rsid w:val="00D74104"/>
    <w:rsid w:val="00D75B0F"/>
    <w:rsid w:val="00D765FC"/>
    <w:rsid w:val="00D779F1"/>
    <w:rsid w:val="00D77A82"/>
    <w:rsid w:val="00D80674"/>
    <w:rsid w:val="00D80F19"/>
    <w:rsid w:val="00D81C4D"/>
    <w:rsid w:val="00D822BE"/>
    <w:rsid w:val="00D826F6"/>
    <w:rsid w:val="00D8282A"/>
    <w:rsid w:val="00D83C1F"/>
    <w:rsid w:val="00D843B3"/>
    <w:rsid w:val="00D84F67"/>
    <w:rsid w:val="00D853C5"/>
    <w:rsid w:val="00D85624"/>
    <w:rsid w:val="00D85F59"/>
    <w:rsid w:val="00D862AC"/>
    <w:rsid w:val="00D867F0"/>
    <w:rsid w:val="00D87AC1"/>
    <w:rsid w:val="00D87BF1"/>
    <w:rsid w:val="00D87EFF"/>
    <w:rsid w:val="00D92CB8"/>
    <w:rsid w:val="00D92D99"/>
    <w:rsid w:val="00D93104"/>
    <w:rsid w:val="00D93CD6"/>
    <w:rsid w:val="00D949A6"/>
    <w:rsid w:val="00D952EA"/>
    <w:rsid w:val="00D95B24"/>
    <w:rsid w:val="00D95FA8"/>
    <w:rsid w:val="00D9790A"/>
    <w:rsid w:val="00D97DA9"/>
    <w:rsid w:val="00DA02F3"/>
    <w:rsid w:val="00DA0F19"/>
    <w:rsid w:val="00DA1046"/>
    <w:rsid w:val="00DA1952"/>
    <w:rsid w:val="00DA1D68"/>
    <w:rsid w:val="00DA1E08"/>
    <w:rsid w:val="00DA1F58"/>
    <w:rsid w:val="00DA2E6C"/>
    <w:rsid w:val="00DA4CBC"/>
    <w:rsid w:val="00DA58EA"/>
    <w:rsid w:val="00DA5B84"/>
    <w:rsid w:val="00DA5C56"/>
    <w:rsid w:val="00DA69CE"/>
    <w:rsid w:val="00DA7153"/>
    <w:rsid w:val="00DA7BF0"/>
    <w:rsid w:val="00DA7D6B"/>
    <w:rsid w:val="00DB0CCD"/>
    <w:rsid w:val="00DB1A7D"/>
    <w:rsid w:val="00DB26B3"/>
    <w:rsid w:val="00DB274F"/>
    <w:rsid w:val="00DB3035"/>
    <w:rsid w:val="00DB31E1"/>
    <w:rsid w:val="00DB33AF"/>
    <w:rsid w:val="00DB3AE9"/>
    <w:rsid w:val="00DB3CC8"/>
    <w:rsid w:val="00DB4389"/>
    <w:rsid w:val="00DB57F7"/>
    <w:rsid w:val="00DB61D0"/>
    <w:rsid w:val="00DB669F"/>
    <w:rsid w:val="00DB66EA"/>
    <w:rsid w:val="00DB6912"/>
    <w:rsid w:val="00DB6B48"/>
    <w:rsid w:val="00DB6BE0"/>
    <w:rsid w:val="00DB760E"/>
    <w:rsid w:val="00DB7A93"/>
    <w:rsid w:val="00DC022B"/>
    <w:rsid w:val="00DC03A7"/>
    <w:rsid w:val="00DC06CD"/>
    <w:rsid w:val="00DC06ED"/>
    <w:rsid w:val="00DC0844"/>
    <w:rsid w:val="00DC0CFF"/>
    <w:rsid w:val="00DC10EB"/>
    <w:rsid w:val="00DC179A"/>
    <w:rsid w:val="00DC1833"/>
    <w:rsid w:val="00DC1B36"/>
    <w:rsid w:val="00DC2136"/>
    <w:rsid w:val="00DC3265"/>
    <w:rsid w:val="00DC3C2B"/>
    <w:rsid w:val="00DC4461"/>
    <w:rsid w:val="00DC4FA8"/>
    <w:rsid w:val="00DC6E38"/>
    <w:rsid w:val="00DC77EE"/>
    <w:rsid w:val="00DC795D"/>
    <w:rsid w:val="00DD014A"/>
    <w:rsid w:val="00DD0CEF"/>
    <w:rsid w:val="00DD0EFA"/>
    <w:rsid w:val="00DD1129"/>
    <w:rsid w:val="00DD1CE3"/>
    <w:rsid w:val="00DD20C9"/>
    <w:rsid w:val="00DD2599"/>
    <w:rsid w:val="00DD269E"/>
    <w:rsid w:val="00DD26AE"/>
    <w:rsid w:val="00DD29AB"/>
    <w:rsid w:val="00DD2CEB"/>
    <w:rsid w:val="00DD3286"/>
    <w:rsid w:val="00DD39AE"/>
    <w:rsid w:val="00DD3AFD"/>
    <w:rsid w:val="00DD645E"/>
    <w:rsid w:val="00DD6BD2"/>
    <w:rsid w:val="00DD7097"/>
    <w:rsid w:val="00DD789D"/>
    <w:rsid w:val="00DD7BEA"/>
    <w:rsid w:val="00DE08F4"/>
    <w:rsid w:val="00DE09E8"/>
    <w:rsid w:val="00DE0DA6"/>
    <w:rsid w:val="00DE179E"/>
    <w:rsid w:val="00DE1C62"/>
    <w:rsid w:val="00DE2F11"/>
    <w:rsid w:val="00DE3147"/>
    <w:rsid w:val="00DE33A3"/>
    <w:rsid w:val="00DE39D2"/>
    <w:rsid w:val="00DE4436"/>
    <w:rsid w:val="00DE48BB"/>
    <w:rsid w:val="00DE4BBB"/>
    <w:rsid w:val="00DE5043"/>
    <w:rsid w:val="00DE5A18"/>
    <w:rsid w:val="00DE5DC9"/>
    <w:rsid w:val="00DE64DC"/>
    <w:rsid w:val="00DE6F8B"/>
    <w:rsid w:val="00DE78AD"/>
    <w:rsid w:val="00DE7C99"/>
    <w:rsid w:val="00DF0537"/>
    <w:rsid w:val="00DF1B8A"/>
    <w:rsid w:val="00DF1BE3"/>
    <w:rsid w:val="00DF31DB"/>
    <w:rsid w:val="00DF3450"/>
    <w:rsid w:val="00DF37BF"/>
    <w:rsid w:val="00DF3ADB"/>
    <w:rsid w:val="00DF3BE2"/>
    <w:rsid w:val="00DF3D23"/>
    <w:rsid w:val="00DF3F54"/>
    <w:rsid w:val="00DF52F4"/>
    <w:rsid w:val="00DF5553"/>
    <w:rsid w:val="00DF5911"/>
    <w:rsid w:val="00DF5A61"/>
    <w:rsid w:val="00DF5B87"/>
    <w:rsid w:val="00DF5F52"/>
    <w:rsid w:val="00DF6813"/>
    <w:rsid w:val="00DF6CC8"/>
    <w:rsid w:val="00E00E7C"/>
    <w:rsid w:val="00E01A7C"/>
    <w:rsid w:val="00E01E74"/>
    <w:rsid w:val="00E02DE6"/>
    <w:rsid w:val="00E044AD"/>
    <w:rsid w:val="00E04606"/>
    <w:rsid w:val="00E04A98"/>
    <w:rsid w:val="00E04FCB"/>
    <w:rsid w:val="00E05977"/>
    <w:rsid w:val="00E05D6D"/>
    <w:rsid w:val="00E05EFA"/>
    <w:rsid w:val="00E06F91"/>
    <w:rsid w:val="00E07392"/>
    <w:rsid w:val="00E1171C"/>
    <w:rsid w:val="00E11772"/>
    <w:rsid w:val="00E11816"/>
    <w:rsid w:val="00E12DD5"/>
    <w:rsid w:val="00E134E3"/>
    <w:rsid w:val="00E13FFF"/>
    <w:rsid w:val="00E14818"/>
    <w:rsid w:val="00E14AA5"/>
    <w:rsid w:val="00E157A5"/>
    <w:rsid w:val="00E15BF5"/>
    <w:rsid w:val="00E16071"/>
    <w:rsid w:val="00E164FE"/>
    <w:rsid w:val="00E169CD"/>
    <w:rsid w:val="00E17A36"/>
    <w:rsid w:val="00E20655"/>
    <w:rsid w:val="00E21287"/>
    <w:rsid w:val="00E22687"/>
    <w:rsid w:val="00E24457"/>
    <w:rsid w:val="00E24D69"/>
    <w:rsid w:val="00E24FEA"/>
    <w:rsid w:val="00E25028"/>
    <w:rsid w:val="00E25646"/>
    <w:rsid w:val="00E256F3"/>
    <w:rsid w:val="00E25F29"/>
    <w:rsid w:val="00E26770"/>
    <w:rsid w:val="00E26D38"/>
    <w:rsid w:val="00E26F67"/>
    <w:rsid w:val="00E27138"/>
    <w:rsid w:val="00E27649"/>
    <w:rsid w:val="00E277DC"/>
    <w:rsid w:val="00E30024"/>
    <w:rsid w:val="00E30389"/>
    <w:rsid w:val="00E30443"/>
    <w:rsid w:val="00E30458"/>
    <w:rsid w:val="00E30CC1"/>
    <w:rsid w:val="00E30EF2"/>
    <w:rsid w:val="00E31694"/>
    <w:rsid w:val="00E31AB5"/>
    <w:rsid w:val="00E321C4"/>
    <w:rsid w:val="00E3280E"/>
    <w:rsid w:val="00E33914"/>
    <w:rsid w:val="00E34176"/>
    <w:rsid w:val="00E349EB"/>
    <w:rsid w:val="00E35619"/>
    <w:rsid w:val="00E35A68"/>
    <w:rsid w:val="00E35A8D"/>
    <w:rsid w:val="00E35E7F"/>
    <w:rsid w:val="00E36422"/>
    <w:rsid w:val="00E3671C"/>
    <w:rsid w:val="00E36B6B"/>
    <w:rsid w:val="00E37007"/>
    <w:rsid w:val="00E37A2E"/>
    <w:rsid w:val="00E37F01"/>
    <w:rsid w:val="00E40FE9"/>
    <w:rsid w:val="00E417B2"/>
    <w:rsid w:val="00E41A55"/>
    <w:rsid w:val="00E41A6C"/>
    <w:rsid w:val="00E41C15"/>
    <w:rsid w:val="00E421B9"/>
    <w:rsid w:val="00E42A61"/>
    <w:rsid w:val="00E43327"/>
    <w:rsid w:val="00E445C8"/>
    <w:rsid w:val="00E45371"/>
    <w:rsid w:val="00E45476"/>
    <w:rsid w:val="00E46137"/>
    <w:rsid w:val="00E46CF3"/>
    <w:rsid w:val="00E46F89"/>
    <w:rsid w:val="00E508C4"/>
    <w:rsid w:val="00E50C44"/>
    <w:rsid w:val="00E51E49"/>
    <w:rsid w:val="00E521C1"/>
    <w:rsid w:val="00E52B03"/>
    <w:rsid w:val="00E52EF9"/>
    <w:rsid w:val="00E52F08"/>
    <w:rsid w:val="00E536C9"/>
    <w:rsid w:val="00E549AE"/>
    <w:rsid w:val="00E54C30"/>
    <w:rsid w:val="00E54FE7"/>
    <w:rsid w:val="00E550F1"/>
    <w:rsid w:val="00E557A0"/>
    <w:rsid w:val="00E562B9"/>
    <w:rsid w:val="00E566A8"/>
    <w:rsid w:val="00E57C05"/>
    <w:rsid w:val="00E57E89"/>
    <w:rsid w:val="00E57E8D"/>
    <w:rsid w:val="00E57F5F"/>
    <w:rsid w:val="00E606A1"/>
    <w:rsid w:val="00E60CA4"/>
    <w:rsid w:val="00E60EEA"/>
    <w:rsid w:val="00E622C2"/>
    <w:rsid w:val="00E6302E"/>
    <w:rsid w:val="00E63120"/>
    <w:rsid w:val="00E63B7A"/>
    <w:rsid w:val="00E64239"/>
    <w:rsid w:val="00E6426F"/>
    <w:rsid w:val="00E6478D"/>
    <w:rsid w:val="00E647A1"/>
    <w:rsid w:val="00E64F57"/>
    <w:rsid w:val="00E65B76"/>
    <w:rsid w:val="00E662C6"/>
    <w:rsid w:val="00E66388"/>
    <w:rsid w:val="00E66DA2"/>
    <w:rsid w:val="00E674C9"/>
    <w:rsid w:val="00E67819"/>
    <w:rsid w:val="00E678A6"/>
    <w:rsid w:val="00E678F4"/>
    <w:rsid w:val="00E67F50"/>
    <w:rsid w:val="00E712BD"/>
    <w:rsid w:val="00E71D11"/>
    <w:rsid w:val="00E737FF"/>
    <w:rsid w:val="00E73C1B"/>
    <w:rsid w:val="00E74A29"/>
    <w:rsid w:val="00E74E84"/>
    <w:rsid w:val="00E75DD3"/>
    <w:rsid w:val="00E75EF3"/>
    <w:rsid w:val="00E7631C"/>
    <w:rsid w:val="00E768B4"/>
    <w:rsid w:val="00E77971"/>
    <w:rsid w:val="00E8005E"/>
    <w:rsid w:val="00E804B4"/>
    <w:rsid w:val="00E80601"/>
    <w:rsid w:val="00E80AAD"/>
    <w:rsid w:val="00E80ABD"/>
    <w:rsid w:val="00E80D18"/>
    <w:rsid w:val="00E80F64"/>
    <w:rsid w:val="00E810A8"/>
    <w:rsid w:val="00E810D5"/>
    <w:rsid w:val="00E81586"/>
    <w:rsid w:val="00E81F00"/>
    <w:rsid w:val="00E824C2"/>
    <w:rsid w:val="00E8252D"/>
    <w:rsid w:val="00E835A5"/>
    <w:rsid w:val="00E8377A"/>
    <w:rsid w:val="00E841C1"/>
    <w:rsid w:val="00E85097"/>
    <w:rsid w:val="00E85742"/>
    <w:rsid w:val="00E85B39"/>
    <w:rsid w:val="00E85B98"/>
    <w:rsid w:val="00E8638C"/>
    <w:rsid w:val="00E867D6"/>
    <w:rsid w:val="00E86B79"/>
    <w:rsid w:val="00E86C08"/>
    <w:rsid w:val="00E874E3"/>
    <w:rsid w:val="00E8770E"/>
    <w:rsid w:val="00E901AD"/>
    <w:rsid w:val="00E90A22"/>
    <w:rsid w:val="00E90CCD"/>
    <w:rsid w:val="00E90EEB"/>
    <w:rsid w:val="00E924CF"/>
    <w:rsid w:val="00E93B59"/>
    <w:rsid w:val="00E93C41"/>
    <w:rsid w:val="00E93E16"/>
    <w:rsid w:val="00E94D00"/>
    <w:rsid w:val="00E94E94"/>
    <w:rsid w:val="00E94FAE"/>
    <w:rsid w:val="00E9577E"/>
    <w:rsid w:val="00E95B83"/>
    <w:rsid w:val="00E9602C"/>
    <w:rsid w:val="00E96068"/>
    <w:rsid w:val="00E961D9"/>
    <w:rsid w:val="00E96300"/>
    <w:rsid w:val="00E96F70"/>
    <w:rsid w:val="00E96F94"/>
    <w:rsid w:val="00E9721C"/>
    <w:rsid w:val="00E97AB6"/>
    <w:rsid w:val="00EA0527"/>
    <w:rsid w:val="00EA0A3F"/>
    <w:rsid w:val="00EA27DB"/>
    <w:rsid w:val="00EA2B7C"/>
    <w:rsid w:val="00EA2C76"/>
    <w:rsid w:val="00EA3513"/>
    <w:rsid w:val="00EA35CA"/>
    <w:rsid w:val="00EA36B3"/>
    <w:rsid w:val="00EA3C5A"/>
    <w:rsid w:val="00EA3EFF"/>
    <w:rsid w:val="00EA4769"/>
    <w:rsid w:val="00EA4794"/>
    <w:rsid w:val="00EA47A0"/>
    <w:rsid w:val="00EA4B8D"/>
    <w:rsid w:val="00EA5C4A"/>
    <w:rsid w:val="00EA5CA4"/>
    <w:rsid w:val="00EA6646"/>
    <w:rsid w:val="00EA711D"/>
    <w:rsid w:val="00EA7EBF"/>
    <w:rsid w:val="00EA7FCD"/>
    <w:rsid w:val="00EB0170"/>
    <w:rsid w:val="00EB02C9"/>
    <w:rsid w:val="00EB08D0"/>
    <w:rsid w:val="00EB0C8D"/>
    <w:rsid w:val="00EB0D8A"/>
    <w:rsid w:val="00EB1495"/>
    <w:rsid w:val="00EB1A0E"/>
    <w:rsid w:val="00EB240C"/>
    <w:rsid w:val="00EB258D"/>
    <w:rsid w:val="00EB3204"/>
    <w:rsid w:val="00EB3FA1"/>
    <w:rsid w:val="00EB49D9"/>
    <w:rsid w:val="00EB582C"/>
    <w:rsid w:val="00EB6BA6"/>
    <w:rsid w:val="00EB6FF1"/>
    <w:rsid w:val="00EB7132"/>
    <w:rsid w:val="00EB761D"/>
    <w:rsid w:val="00EC00A2"/>
    <w:rsid w:val="00EC18B0"/>
    <w:rsid w:val="00EC202B"/>
    <w:rsid w:val="00EC286E"/>
    <w:rsid w:val="00EC341A"/>
    <w:rsid w:val="00EC482C"/>
    <w:rsid w:val="00EC5D26"/>
    <w:rsid w:val="00EC6D87"/>
    <w:rsid w:val="00EC745E"/>
    <w:rsid w:val="00EC7BEE"/>
    <w:rsid w:val="00ED0B29"/>
    <w:rsid w:val="00ED0EA9"/>
    <w:rsid w:val="00ED10A1"/>
    <w:rsid w:val="00ED131C"/>
    <w:rsid w:val="00ED1B25"/>
    <w:rsid w:val="00ED1B28"/>
    <w:rsid w:val="00ED2454"/>
    <w:rsid w:val="00ED31E9"/>
    <w:rsid w:val="00ED40DD"/>
    <w:rsid w:val="00ED4432"/>
    <w:rsid w:val="00ED4FE9"/>
    <w:rsid w:val="00ED50B8"/>
    <w:rsid w:val="00ED5366"/>
    <w:rsid w:val="00ED5ADF"/>
    <w:rsid w:val="00ED5B93"/>
    <w:rsid w:val="00ED5ED8"/>
    <w:rsid w:val="00ED5F57"/>
    <w:rsid w:val="00ED60C2"/>
    <w:rsid w:val="00ED6C90"/>
    <w:rsid w:val="00ED6C97"/>
    <w:rsid w:val="00ED70E3"/>
    <w:rsid w:val="00ED7468"/>
    <w:rsid w:val="00EE0173"/>
    <w:rsid w:val="00EE18F0"/>
    <w:rsid w:val="00EE1914"/>
    <w:rsid w:val="00EE1E08"/>
    <w:rsid w:val="00EE2038"/>
    <w:rsid w:val="00EE2B21"/>
    <w:rsid w:val="00EE2DB6"/>
    <w:rsid w:val="00EE30BA"/>
    <w:rsid w:val="00EE6CC9"/>
    <w:rsid w:val="00EE6FAE"/>
    <w:rsid w:val="00EE74A9"/>
    <w:rsid w:val="00EE7683"/>
    <w:rsid w:val="00EE7A72"/>
    <w:rsid w:val="00EF0FCA"/>
    <w:rsid w:val="00EF10DB"/>
    <w:rsid w:val="00EF2E74"/>
    <w:rsid w:val="00EF39A0"/>
    <w:rsid w:val="00EF45F3"/>
    <w:rsid w:val="00EF4D69"/>
    <w:rsid w:val="00EF5B09"/>
    <w:rsid w:val="00EF5F16"/>
    <w:rsid w:val="00EF7EA3"/>
    <w:rsid w:val="00F00F5A"/>
    <w:rsid w:val="00F00FAF"/>
    <w:rsid w:val="00F01013"/>
    <w:rsid w:val="00F01C1D"/>
    <w:rsid w:val="00F02850"/>
    <w:rsid w:val="00F030A4"/>
    <w:rsid w:val="00F03DF9"/>
    <w:rsid w:val="00F04096"/>
    <w:rsid w:val="00F0464D"/>
    <w:rsid w:val="00F04FB7"/>
    <w:rsid w:val="00F05C1E"/>
    <w:rsid w:val="00F0777E"/>
    <w:rsid w:val="00F07A5E"/>
    <w:rsid w:val="00F07AB0"/>
    <w:rsid w:val="00F07FF9"/>
    <w:rsid w:val="00F10119"/>
    <w:rsid w:val="00F10141"/>
    <w:rsid w:val="00F10168"/>
    <w:rsid w:val="00F10D93"/>
    <w:rsid w:val="00F11A9D"/>
    <w:rsid w:val="00F1253D"/>
    <w:rsid w:val="00F126D7"/>
    <w:rsid w:val="00F12DDD"/>
    <w:rsid w:val="00F132FD"/>
    <w:rsid w:val="00F136A6"/>
    <w:rsid w:val="00F13C78"/>
    <w:rsid w:val="00F14C92"/>
    <w:rsid w:val="00F1552A"/>
    <w:rsid w:val="00F155CF"/>
    <w:rsid w:val="00F15BBD"/>
    <w:rsid w:val="00F15CA6"/>
    <w:rsid w:val="00F17BCB"/>
    <w:rsid w:val="00F17C4F"/>
    <w:rsid w:val="00F20B16"/>
    <w:rsid w:val="00F21404"/>
    <w:rsid w:val="00F228C2"/>
    <w:rsid w:val="00F22BEF"/>
    <w:rsid w:val="00F24763"/>
    <w:rsid w:val="00F25B9F"/>
    <w:rsid w:val="00F260A9"/>
    <w:rsid w:val="00F2622C"/>
    <w:rsid w:val="00F262A0"/>
    <w:rsid w:val="00F26ADE"/>
    <w:rsid w:val="00F270B4"/>
    <w:rsid w:val="00F27389"/>
    <w:rsid w:val="00F27614"/>
    <w:rsid w:val="00F301B0"/>
    <w:rsid w:val="00F301F4"/>
    <w:rsid w:val="00F30656"/>
    <w:rsid w:val="00F306E9"/>
    <w:rsid w:val="00F30FB5"/>
    <w:rsid w:val="00F312F2"/>
    <w:rsid w:val="00F319D4"/>
    <w:rsid w:val="00F31B08"/>
    <w:rsid w:val="00F32718"/>
    <w:rsid w:val="00F32BD2"/>
    <w:rsid w:val="00F32C1D"/>
    <w:rsid w:val="00F32F6E"/>
    <w:rsid w:val="00F337EB"/>
    <w:rsid w:val="00F34D5A"/>
    <w:rsid w:val="00F36895"/>
    <w:rsid w:val="00F369D2"/>
    <w:rsid w:val="00F36C88"/>
    <w:rsid w:val="00F37445"/>
    <w:rsid w:val="00F37FC0"/>
    <w:rsid w:val="00F40051"/>
    <w:rsid w:val="00F418F5"/>
    <w:rsid w:val="00F424D4"/>
    <w:rsid w:val="00F439A4"/>
    <w:rsid w:val="00F44CB8"/>
    <w:rsid w:val="00F44D2C"/>
    <w:rsid w:val="00F470D8"/>
    <w:rsid w:val="00F474A9"/>
    <w:rsid w:val="00F47A15"/>
    <w:rsid w:val="00F47B45"/>
    <w:rsid w:val="00F47F97"/>
    <w:rsid w:val="00F50232"/>
    <w:rsid w:val="00F50A2A"/>
    <w:rsid w:val="00F50F20"/>
    <w:rsid w:val="00F51130"/>
    <w:rsid w:val="00F512BE"/>
    <w:rsid w:val="00F51350"/>
    <w:rsid w:val="00F51842"/>
    <w:rsid w:val="00F53092"/>
    <w:rsid w:val="00F5309B"/>
    <w:rsid w:val="00F5341D"/>
    <w:rsid w:val="00F5353B"/>
    <w:rsid w:val="00F535CB"/>
    <w:rsid w:val="00F5386E"/>
    <w:rsid w:val="00F54278"/>
    <w:rsid w:val="00F54791"/>
    <w:rsid w:val="00F54A3C"/>
    <w:rsid w:val="00F55027"/>
    <w:rsid w:val="00F55139"/>
    <w:rsid w:val="00F552C5"/>
    <w:rsid w:val="00F55E3E"/>
    <w:rsid w:val="00F560AE"/>
    <w:rsid w:val="00F5721C"/>
    <w:rsid w:val="00F57C0B"/>
    <w:rsid w:val="00F60101"/>
    <w:rsid w:val="00F60798"/>
    <w:rsid w:val="00F60F3F"/>
    <w:rsid w:val="00F6123A"/>
    <w:rsid w:val="00F61F90"/>
    <w:rsid w:val="00F62F6A"/>
    <w:rsid w:val="00F63787"/>
    <w:rsid w:val="00F63B4B"/>
    <w:rsid w:val="00F63F64"/>
    <w:rsid w:val="00F64AA0"/>
    <w:rsid w:val="00F650DF"/>
    <w:rsid w:val="00F654C2"/>
    <w:rsid w:val="00F658DB"/>
    <w:rsid w:val="00F65A2B"/>
    <w:rsid w:val="00F66003"/>
    <w:rsid w:val="00F66947"/>
    <w:rsid w:val="00F6730D"/>
    <w:rsid w:val="00F6790F"/>
    <w:rsid w:val="00F67DF1"/>
    <w:rsid w:val="00F67E1B"/>
    <w:rsid w:val="00F700B8"/>
    <w:rsid w:val="00F701A3"/>
    <w:rsid w:val="00F70299"/>
    <w:rsid w:val="00F702A4"/>
    <w:rsid w:val="00F704DE"/>
    <w:rsid w:val="00F71CE2"/>
    <w:rsid w:val="00F7203F"/>
    <w:rsid w:val="00F7259E"/>
    <w:rsid w:val="00F73D7A"/>
    <w:rsid w:val="00F749D9"/>
    <w:rsid w:val="00F7583D"/>
    <w:rsid w:val="00F75C8B"/>
    <w:rsid w:val="00F75F9A"/>
    <w:rsid w:val="00F76206"/>
    <w:rsid w:val="00F76296"/>
    <w:rsid w:val="00F76329"/>
    <w:rsid w:val="00F76350"/>
    <w:rsid w:val="00F76A67"/>
    <w:rsid w:val="00F76DD2"/>
    <w:rsid w:val="00F76EB5"/>
    <w:rsid w:val="00F773B7"/>
    <w:rsid w:val="00F77E4E"/>
    <w:rsid w:val="00F77F17"/>
    <w:rsid w:val="00F80844"/>
    <w:rsid w:val="00F80FF7"/>
    <w:rsid w:val="00F81022"/>
    <w:rsid w:val="00F8142E"/>
    <w:rsid w:val="00F825E6"/>
    <w:rsid w:val="00F82C6B"/>
    <w:rsid w:val="00F83406"/>
    <w:rsid w:val="00F83855"/>
    <w:rsid w:val="00F83F3E"/>
    <w:rsid w:val="00F84302"/>
    <w:rsid w:val="00F848A6"/>
    <w:rsid w:val="00F84CB3"/>
    <w:rsid w:val="00F84EF3"/>
    <w:rsid w:val="00F85D32"/>
    <w:rsid w:val="00F85F37"/>
    <w:rsid w:val="00F8668C"/>
    <w:rsid w:val="00F86E23"/>
    <w:rsid w:val="00F874DA"/>
    <w:rsid w:val="00F90006"/>
    <w:rsid w:val="00F911D5"/>
    <w:rsid w:val="00F92226"/>
    <w:rsid w:val="00F9278C"/>
    <w:rsid w:val="00F928B9"/>
    <w:rsid w:val="00F936C4"/>
    <w:rsid w:val="00F94AFB"/>
    <w:rsid w:val="00F94B9C"/>
    <w:rsid w:val="00F94DBF"/>
    <w:rsid w:val="00F95A40"/>
    <w:rsid w:val="00F96565"/>
    <w:rsid w:val="00FA1071"/>
    <w:rsid w:val="00FA13DE"/>
    <w:rsid w:val="00FA1F03"/>
    <w:rsid w:val="00FA2747"/>
    <w:rsid w:val="00FA2D4D"/>
    <w:rsid w:val="00FA2EDB"/>
    <w:rsid w:val="00FA3C25"/>
    <w:rsid w:val="00FA3FC4"/>
    <w:rsid w:val="00FA42BF"/>
    <w:rsid w:val="00FA502C"/>
    <w:rsid w:val="00FA51D8"/>
    <w:rsid w:val="00FA5422"/>
    <w:rsid w:val="00FA569B"/>
    <w:rsid w:val="00FA56B7"/>
    <w:rsid w:val="00FA65E5"/>
    <w:rsid w:val="00FA6FF5"/>
    <w:rsid w:val="00FA76E5"/>
    <w:rsid w:val="00FA7822"/>
    <w:rsid w:val="00FB002A"/>
    <w:rsid w:val="00FB063F"/>
    <w:rsid w:val="00FB0AE1"/>
    <w:rsid w:val="00FB0BDC"/>
    <w:rsid w:val="00FB28F1"/>
    <w:rsid w:val="00FB29E5"/>
    <w:rsid w:val="00FB2C0D"/>
    <w:rsid w:val="00FB30AF"/>
    <w:rsid w:val="00FB31E9"/>
    <w:rsid w:val="00FB36EB"/>
    <w:rsid w:val="00FB44E8"/>
    <w:rsid w:val="00FB4546"/>
    <w:rsid w:val="00FB545A"/>
    <w:rsid w:val="00FB689E"/>
    <w:rsid w:val="00FB6940"/>
    <w:rsid w:val="00FB6B07"/>
    <w:rsid w:val="00FB6F4D"/>
    <w:rsid w:val="00FB740E"/>
    <w:rsid w:val="00FB75A9"/>
    <w:rsid w:val="00FB77F9"/>
    <w:rsid w:val="00FB7A50"/>
    <w:rsid w:val="00FC05F4"/>
    <w:rsid w:val="00FC1519"/>
    <w:rsid w:val="00FC1547"/>
    <w:rsid w:val="00FC2073"/>
    <w:rsid w:val="00FC2B45"/>
    <w:rsid w:val="00FC2D6B"/>
    <w:rsid w:val="00FC2FBA"/>
    <w:rsid w:val="00FC3172"/>
    <w:rsid w:val="00FC33EE"/>
    <w:rsid w:val="00FC3411"/>
    <w:rsid w:val="00FC3CEC"/>
    <w:rsid w:val="00FC5ABB"/>
    <w:rsid w:val="00FC6BA0"/>
    <w:rsid w:val="00FC7131"/>
    <w:rsid w:val="00FC748B"/>
    <w:rsid w:val="00FC7CFE"/>
    <w:rsid w:val="00FD0285"/>
    <w:rsid w:val="00FD081D"/>
    <w:rsid w:val="00FD137B"/>
    <w:rsid w:val="00FD1639"/>
    <w:rsid w:val="00FD1688"/>
    <w:rsid w:val="00FD19CA"/>
    <w:rsid w:val="00FD364B"/>
    <w:rsid w:val="00FD3ADD"/>
    <w:rsid w:val="00FD3CD9"/>
    <w:rsid w:val="00FD42C6"/>
    <w:rsid w:val="00FD42E9"/>
    <w:rsid w:val="00FD44DA"/>
    <w:rsid w:val="00FD4A77"/>
    <w:rsid w:val="00FD5E33"/>
    <w:rsid w:val="00FD6C95"/>
    <w:rsid w:val="00FD6CE7"/>
    <w:rsid w:val="00FD747A"/>
    <w:rsid w:val="00FD74B5"/>
    <w:rsid w:val="00FD780D"/>
    <w:rsid w:val="00FD7B1E"/>
    <w:rsid w:val="00FD7EDB"/>
    <w:rsid w:val="00FE0327"/>
    <w:rsid w:val="00FE06F5"/>
    <w:rsid w:val="00FE079D"/>
    <w:rsid w:val="00FE0EAE"/>
    <w:rsid w:val="00FE1CF3"/>
    <w:rsid w:val="00FE2493"/>
    <w:rsid w:val="00FE30C4"/>
    <w:rsid w:val="00FE3C00"/>
    <w:rsid w:val="00FE3EC1"/>
    <w:rsid w:val="00FE3EF8"/>
    <w:rsid w:val="00FE4055"/>
    <w:rsid w:val="00FE4398"/>
    <w:rsid w:val="00FE4930"/>
    <w:rsid w:val="00FE659C"/>
    <w:rsid w:val="00FE702A"/>
    <w:rsid w:val="00FE748F"/>
    <w:rsid w:val="00FE7CA3"/>
    <w:rsid w:val="00FF0427"/>
    <w:rsid w:val="00FF08A8"/>
    <w:rsid w:val="00FF14B3"/>
    <w:rsid w:val="00FF14B9"/>
    <w:rsid w:val="00FF1C45"/>
    <w:rsid w:val="00FF23BE"/>
    <w:rsid w:val="00FF27B3"/>
    <w:rsid w:val="00FF2AB1"/>
    <w:rsid w:val="00FF2B21"/>
    <w:rsid w:val="00FF3AA5"/>
    <w:rsid w:val="00FF4574"/>
    <w:rsid w:val="00FF4CD7"/>
    <w:rsid w:val="00FF5545"/>
    <w:rsid w:val="00FF6AD4"/>
    <w:rsid w:val="00FF6FF0"/>
    <w:rsid w:val="00FF759C"/>
    <w:rsid w:val="00FF7B87"/>
    <w:rsid w:val="276FAD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3758C4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 w:qFormat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99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99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253DB4"/>
    <w:pPr>
      <w:suppressAutoHyphens/>
    </w:pPr>
    <w:rPr>
      <w:sz w:val="24"/>
      <w:szCs w:val="24"/>
      <w:lang w:eastAsia="ar-SA"/>
    </w:rPr>
  </w:style>
  <w:style w:type="paragraph" w:styleId="Nagwek1">
    <w:name w:val="heading 1"/>
    <w:aliases w:val="H1,Heading A,Heading1,H1-Heading 1,h1,Header 1,l1,Legal Line 1,head 1,list 1,heading 1,II+,I,Head 1 (Chapter heading),Heading No. L1,UNI-Nagłówek 1,Appendix 1,Chapterh1,CCBS,Level 1 Topic Heading,h1 chapter heading,Heading 11,Chapter Headline"/>
    <w:basedOn w:val="Normalny"/>
    <w:next w:val="Normalny"/>
    <w:link w:val="Nagwek1Znak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aliases w:val="H3-Heading 3,3,l3.3,h3,l3,list 3,UNI - Nagłówek 3,H31,Map,LiczbaDziennika,LiczbaDziennika1,Level 3 Head,Level 1 - 1,Kop 3V,3 bullet,b,2,bullet,SECOND,Second,BLANK2,4 bullet,bdullet,Unterabschnitt,Arial 12 Fett,3m,heading 3,dash,subhead"/>
    <w:basedOn w:val="Normalny"/>
    <w:next w:val="Normalny"/>
    <w:link w:val="Nagwek3Znak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aliases w:val="UNI-Nagłówek 4,h4,heading 4,4,H4-Heading 4,Naglówek 4"/>
    <w:basedOn w:val="Normalny"/>
    <w:next w:val="Normalny"/>
    <w:link w:val="Nagwek4Znak"/>
    <w:qFormat/>
    <w:pPr>
      <w:keepNext/>
      <w:spacing w:after="120"/>
      <w:ind w:left="357" w:firstLine="352"/>
      <w:jc w:val="both"/>
      <w:outlineLvl w:val="3"/>
    </w:pPr>
    <w:rPr>
      <w:rFonts w:ascii="Arial" w:hAnsi="Arial"/>
      <w:b/>
    </w:rPr>
  </w:style>
  <w:style w:type="paragraph" w:styleId="Nagwek5">
    <w:name w:val="heading 5"/>
    <w:aliases w:val="UNI - Nagłówek 5,heading 5"/>
    <w:basedOn w:val="Normalny"/>
    <w:next w:val="Normalny"/>
    <w:link w:val="Nagwek5Znak"/>
    <w:qFormat/>
    <w:pPr>
      <w:keepNext/>
      <w:ind w:firstLine="360"/>
      <w:outlineLvl w:val="4"/>
    </w:pPr>
    <w:rPr>
      <w:b/>
    </w:rPr>
  </w:style>
  <w:style w:type="paragraph" w:styleId="Nagwek6">
    <w:name w:val="heading 6"/>
    <w:aliases w:val="UNI - Nagłówek 6"/>
    <w:basedOn w:val="Normalny"/>
    <w:next w:val="Normalny"/>
    <w:link w:val="Nagwek6Znak"/>
    <w:qFormat/>
    <w:pPr>
      <w:keepNext/>
      <w:jc w:val="center"/>
      <w:outlineLvl w:val="5"/>
    </w:pPr>
    <w:rPr>
      <w:rFonts w:ascii="Arial" w:hAnsi="Arial"/>
      <w:b/>
      <w:sz w:val="22"/>
    </w:rPr>
  </w:style>
  <w:style w:type="paragraph" w:styleId="Nagwek7">
    <w:name w:val="heading 7"/>
    <w:aliases w:val="UNI - Nagłówek 7"/>
    <w:basedOn w:val="Normalny"/>
    <w:next w:val="Normalny"/>
    <w:link w:val="Nagwek7Znak"/>
    <w:qFormat/>
    <w:pPr>
      <w:spacing w:before="240" w:after="60"/>
      <w:outlineLvl w:val="6"/>
    </w:pPr>
  </w:style>
  <w:style w:type="paragraph" w:styleId="Nagwek8">
    <w:name w:val="heading 8"/>
    <w:aliases w:val="UNI - Nagłówek 8"/>
    <w:basedOn w:val="Normalny"/>
    <w:next w:val="Normalny"/>
    <w:link w:val="Nagwek8Znak"/>
    <w:qFormat/>
    <w:rsid w:val="00F84CB3"/>
    <w:pPr>
      <w:spacing w:before="240" w:after="60"/>
      <w:outlineLvl w:val="7"/>
    </w:pPr>
    <w:rPr>
      <w:i/>
      <w:iCs/>
    </w:rPr>
  </w:style>
  <w:style w:type="paragraph" w:styleId="Nagwek9">
    <w:name w:val="heading 9"/>
    <w:aliases w:val="UNI - Nagłówek 9"/>
    <w:basedOn w:val="Normalny"/>
    <w:next w:val="Normalny"/>
    <w:link w:val="Nagwek9Znak"/>
    <w:qFormat/>
    <w:pPr>
      <w:keepNext/>
      <w:numPr>
        <w:numId w:val="4"/>
      </w:numPr>
      <w:tabs>
        <w:tab w:val="right" w:pos="284"/>
        <w:tab w:val="left" w:pos="408"/>
      </w:tabs>
      <w:suppressAutoHyphens w:val="0"/>
      <w:jc w:val="both"/>
      <w:outlineLvl w:val="8"/>
    </w:pPr>
    <w:rPr>
      <w:rFonts w:ascii="Arial" w:hAnsi="Arial"/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ZnakZnak">
    <w:name w:val="Standard Znak Znak"/>
    <w:pPr>
      <w:autoSpaceDE w:val="0"/>
      <w:autoSpaceDN w:val="0"/>
      <w:adjustRightInd w:val="0"/>
    </w:pPr>
    <w:rPr>
      <w:sz w:val="24"/>
      <w:szCs w:val="24"/>
    </w:rPr>
  </w:style>
  <w:style w:type="paragraph" w:customStyle="1" w:styleId="Tytu">
    <w:name w:val="Tytu?"/>
    <w:basedOn w:val="StandardZnakZnak"/>
    <w:next w:val="Podtytu"/>
    <w:pPr>
      <w:jc w:val="center"/>
    </w:pPr>
    <w:rPr>
      <w:rFonts w:ascii="Arial" w:hAnsi="Arial" w:cs="Arial"/>
      <w:b/>
      <w:bCs/>
    </w:rPr>
  </w:style>
  <w:style w:type="paragraph" w:customStyle="1" w:styleId="Nagwek">
    <w:name w:val="Nag?ówek"/>
    <w:basedOn w:val="StandardZnakZnak"/>
    <w:next w:val="Obszartekstu"/>
    <w:pPr>
      <w:tabs>
        <w:tab w:val="center" w:pos="4536"/>
        <w:tab w:val="right" w:pos="9072"/>
      </w:tabs>
    </w:pPr>
  </w:style>
  <w:style w:type="paragraph" w:customStyle="1" w:styleId="Obszartekstu">
    <w:name w:val="Obszar tekstu"/>
    <w:basedOn w:val="StandardZnakZnak"/>
    <w:pPr>
      <w:jc w:val="both"/>
    </w:pPr>
    <w:rPr>
      <w:rFonts w:ascii="Arial" w:hAnsi="Arial" w:cs="Arial"/>
      <w:sz w:val="22"/>
      <w:szCs w:val="22"/>
    </w:rPr>
  </w:style>
  <w:style w:type="paragraph" w:customStyle="1" w:styleId="Podtytu">
    <w:name w:val="Podtytu?"/>
    <w:basedOn w:val="Nagwek"/>
    <w:next w:val="Obszartekstu"/>
    <w:pPr>
      <w:jc w:val="center"/>
    </w:pPr>
    <w:rPr>
      <w:i/>
      <w:iCs/>
    </w:rPr>
  </w:style>
  <w:style w:type="paragraph" w:customStyle="1" w:styleId="Tytu3">
    <w:name w:val="Tytu? 3"/>
    <w:basedOn w:val="StandardZnakZnak"/>
    <w:next w:val="StandardZnakZnak"/>
    <w:pPr>
      <w:keepNext/>
      <w:numPr>
        <w:ilvl w:val="2"/>
        <w:numId w:val="3"/>
      </w:numPr>
      <w:outlineLvl w:val="2"/>
    </w:pPr>
    <w:rPr>
      <w:b/>
      <w:bCs/>
      <w:sz w:val="22"/>
      <w:szCs w:val="22"/>
    </w:rPr>
  </w:style>
  <w:style w:type="paragraph" w:customStyle="1" w:styleId="Tytu2">
    <w:name w:val="Tytu? 2"/>
    <w:basedOn w:val="StandardZnakZnak"/>
    <w:next w:val="StandardZnakZnak"/>
    <w:pPr>
      <w:keepNext/>
      <w:numPr>
        <w:ilvl w:val="1"/>
        <w:numId w:val="3"/>
      </w:numPr>
      <w:jc w:val="center"/>
      <w:outlineLvl w:val="1"/>
    </w:pPr>
    <w:rPr>
      <w:b/>
      <w:bCs/>
      <w:sz w:val="36"/>
      <w:szCs w:val="36"/>
    </w:rPr>
  </w:style>
  <w:style w:type="paragraph" w:customStyle="1" w:styleId="WW-Tekstpodstawowywcity3">
    <w:name w:val="WW-Tekst podstawowy wci?ty 3"/>
    <w:basedOn w:val="StandardZnakZnak"/>
    <w:pPr>
      <w:spacing w:after="120"/>
      <w:ind w:left="283" w:firstLine="1"/>
    </w:pPr>
    <w:rPr>
      <w:sz w:val="16"/>
      <w:szCs w:val="16"/>
    </w:rPr>
  </w:style>
  <w:style w:type="paragraph" w:customStyle="1" w:styleId="Tytu10">
    <w:name w:val="Tytu? 1"/>
    <w:basedOn w:val="StandardZnakZnak"/>
    <w:next w:val="StandardZnakZnak"/>
    <w:pPr>
      <w:keepNext/>
      <w:jc w:val="both"/>
      <w:outlineLvl w:val="0"/>
    </w:pPr>
    <w:rPr>
      <w:b/>
      <w:bCs/>
    </w:rPr>
  </w:style>
  <w:style w:type="paragraph" w:customStyle="1" w:styleId="Wysunicieobszarutekstu">
    <w:name w:val="Wysuni?cie obszaru tekstu"/>
    <w:basedOn w:val="StandardZnakZnak"/>
    <w:pPr>
      <w:spacing w:after="120" w:line="480" w:lineRule="auto"/>
    </w:pPr>
  </w:style>
  <w:style w:type="paragraph" w:customStyle="1" w:styleId="Tytu30">
    <w:name w:val="Tytuł 3"/>
    <w:basedOn w:val="StandardZnakZnak"/>
    <w:next w:val="StandardZnakZnak"/>
    <w:pPr>
      <w:keepNext/>
      <w:tabs>
        <w:tab w:val="num" w:pos="849"/>
      </w:tabs>
      <w:ind w:left="849" w:hanging="283"/>
      <w:jc w:val="both"/>
      <w:outlineLvl w:val="2"/>
    </w:pPr>
    <w:rPr>
      <w:b/>
      <w:bCs/>
    </w:rPr>
  </w:style>
  <w:style w:type="paragraph" w:customStyle="1" w:styleId="WW-Tekstpodstawowy2">
    <w:name w:val="WW-Tekst podstawowy 2"/>
    <w:basedOn w:val="StandardZnakZnak"/>
    <w:pPr>
      <w:spacing w:before="120"/>
      <w:jc w:val="both"/>
    </w:pPr>
    <w:rPr>
      <w:b/>
      <w:bCs/>
      <w:sz w:val="25"/>
      <w:szCs w:val="25"/>
    </w:rPr>
  </w:style>
  <w:style w:type="paragraph" w:styleId="Stopka">
    <w:name w:val="footer"/>
    <w:basedOn w:val="StandardZnakZnak"/>
    <w:link w:val="StopkaZnak1"/>
    <w:uiPriority w:val="99"/>
    <w:pPr>
      <w:tabs>
        <w:tab w:val="center" w:pos="4536"/>
        <w:tab w:val="right" w:pos="9072"/>
      </w:tabs>
    </w:pPr>
  </w:style>
  <w:style w:type="paragraph" w:customStyle="1" w:styleId="Tytu8">
    <w:name w:val="Tytuł 8"/>
    <w:basedOn w:val="StandardZnakZnak"/>
    <w:next w:val="StandardZnakZnak"/>
    <w:pPr>
      <w:keepNext/>
      <w:numPr>
        <w:ilvl w:val="7"/>
        <w:numId w:val="1"/>
      </w:numPr>
      <w:tabs>
        <w:tab w:val="left" w:pos="567"/>
      </w:tabs>
      <w:ind w:left="0" w:firstLine="0"/>
      <w:jc w:val="center"/>
      <w:outlineLvl w:val="7"/>
    </w:pPr>
    <w:rPr>
      <w:b/>
      <w:bCs/>
      <w:sz w:val="20"/>
      <w:szCs w:val="20"/>
    </w:rPr>
  </w:style>
  <w:style w:type="paragraph" w:customStyle="1" w:styleId="Tytu1">
    <w:name w:val="Tytuł 1"/>
    <w:basedOn w:val="StandardZnakZnak"/>
    <w:next w:val="StandardZnakZnak"/>
    <w:pPr>
      <w:keepNext/>
      <w:numPr>
        <w:numId w:val="1"/>
      </w:numPr>
      <w:outlineLvl w:val="0"/>
    </w:pPr>
    <w:rPr>
      <w:rFonts w:ascii="Arial Narrow" w:hAnsi="Arial Narrow" w:cs="Tahoma"/>
      <w:b/>
      <w:bCs/>
      <w:sz w:val="22"/>
      <w:szCs w:val="22"/>
    </w:rPr>
  </w:style>
  <w:style w:type="paragraph" w:customStyle="1" w:styleId="BodyText22">
    <w:name w:val="Body Text 22"/>
    <w:basedOn w:val="StandardZnakZnak"/>
    <w:rPr>
      <w:b/>
      <w:bCs/>
    </w:rPr>
  </w:style>
  <w:style w:type="paragraph" w:customStyle="1" w:styleId="Zawartotabeli">
    <w:name w:val="Zawartość tabeli"/>
    <w:basedOn w:val="Obszartekstu"/>
  </w:style>
  <w:style w:type="paragraph" w:customStyle="1" w:styleId="Tytutabeli">
    <w:name w:val="Tytuł tabeli"/>
    <w:basedOn w:val="Zawartotabeli"/>
    <w:pPr>
      <w:jc w:val="center"/>
    </w:pPr>
    <w:rPr>
      <w:b/>
      <w:bCs/>
      <w:i/>
      <w:iCs/>
    </w:rPr>
  </w:style>
  <w:style w:type="paragraph" w:styleId="Nagwek0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customStyle="1" w:styleId="WW-Zawartotabeli">
    <w:name w:val="WW-Zawartość tabeli"/>
    <w:basedOn w:val="Obszartekstu"/>
    <w:pPr>
      <w:suppressAutoHyphens/>
      <w:autoSpaceDN/>
      <w:adjustRightInd/>
    </w:pPr>
    <w:rPr>
      <w:lang w:eastAsia="ar-SA"/>
    </w:rPr>
  </w:style>
  <w:style w:type="paragraph" w:styleId="Spistreci1">
    <w:name w:val="toc 1"/>
    <w:basedOn w:val="Normalny"/>
    <w:uiPriority w:val="39"/>
    <w:qFormat/>
    <w:pPr>
      <w:spacing w:before="120" w:after="120"/>
    </w:pPr>
    <w:rPr>
      <w:b/>
      <w:caps/>
      <w:sz w:val="20"/>
    </w:rPr>
  </w:style>
  <w:style w:type="paragraph" w:styleId="Spistreci2">
    <w:name w:val="toc 2"/>
    <w:basedOn w:val="Normalny"/>
    <w:uiPriority w:val="39"/>
    <w:qFormat/>
    <w:pPr>
      <w:ind w:left="240"/>
    </w:pPr>
    <w:rPr>
      <w:smallCaps/>
      <w:sz w:val="20"/>
    </w:rPr>
  </w:style>
  <w:style w:type="paragraph" w:styleId="Nagwekspisutreci">
    <w:name w:val="TOC Heading"/>
    <w:basedOn w:val="Normalny"/>
    <w:uiPriority w:val="39"/>
    <w:qFormat/>
    <w:pPr>
      <w:keepNext/>
      <w:numPr>
        <w:ilvl w:val="1"/>
        <w:numId w:val="2"/>
      </w:numPr>
      <w:suppressLineNumbers/>
      <w:spacing w:before="240" w:after="120"/>
      <w:outlineLvl w:val="1"/>
    </w:pPr>
    <w:rPr>
      <w:rFonts w:ascii="Arial" w:eastAsia="Lucida Sans Unicode" w:hAnsi="Arial" w:cs="Arial Narrow"/>
      <w:b/>
      <w:bCs/>
      <w:sz w:val="32"/>
      <w:szCs w:val="32"/>
    </w:rPr>
  </w:style>
  <w:style w:type="paragraph" w:customStyle="1" w:styleId="ust">
    <w:name w:val="ust"/>
    <w:pPr>
      <w:suppressAutoHyphens/>
      <w:spacing w:before="60" w:after="60"/>
      <w:ind w:left="426" w:hanging="284"/>
      <w:jc w:val="both"/>
    </w:pPr>
    <w:rPr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uiPriority w:val="99"/>
    <w:pPr>
      <w:spacing w:after="120" w:line="480" w:lineRule="auto"/>
    </w:pPr>
  </w:style>
  <w:style w:type="character" w:customStyle="1" w:styleId="StandardZnakZnakZnak">
    <w:name w:val="Standard Znak Znak Znak"/>
    <w:rPr>
      <w:noProof w:val="0"/>
      <w:sz w:val="24"/>
      <w:szCs w:val="24"/>
      <w:lang w:val="pl-PL" w:eastAsia="pl-PL" w:bidi="ar-SA"/>
    </w:rPr>
  </w:style>
  <w:style w:type="paragraph" w:customStyle="1" w:styleId="Nagwektabeli">
    <w:name w:val="Nagłówek tabeli"/>
    <w:basedOn w:val="Zawartotabeli"/>
    <w:pPr>
      <w:widowControl w:val="0"/>
      <w:suppressLineNumbers/>
      <w:suppressAutoHyphens/>
      <w:autoSpaceDE/>
      <w:autoSpaceDN/>
      <w:adjustRightInd/>
      <w:jc w:val="center"/>
    </w:pPr>
    <w:rPr>
      <w:rFonts w:ascii="Times New Roman" w:eastAsia="Lucida Sans Unicode" w:hAnsi="Times New Roman" w:cs="Times New Roman"/>
      <w:b/>
      <w:bCs/>
      <w:i/>
      <w:iCs/>
      <w:sz w:val="24"/>
      <w:szCs w:val="24"/>
    </w:rPr>
  </w:style>
  <w:style w:type="paragraph" w:customStyle="1" w:styleId="Standard">
    <w:name w:val="Standard"/>
    <w:pPr>
      <w:autoSpaceDE w:val="0"/>
      <w:autoSpaceDN w:val="0"/>
      <w:adjustRightInd w:val="0"/>
    </w:pPr>
    <w:rPr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rPr>
      <w:rFonts w:ascii="Tahoma" w:hAnsi="Tahoma" w:cs="Arial Narrow"/>
      <w:sz w:val="16"/>
      <w:szCs w:val="16"/>
    </w:rPr>
  </w:style>
  <w:style w:type="character" w:customStyle="1" w:styleId="StandardZnakZnakZnak1">
    <w:name w:val="Standard Znak Znak Znak1"/>
    <w:rPr>
      <w:noProof w:val="0"/>
      <w:sz w:val="24"/>
      <w:szCs w:val="24"/>
      <w:lang w:val="pl-PL" w:eastAsia="pl-PL" w:bidi="ar-SA"/>
    </w:rPr>
  </w:style>
  <w:style w:type="paragraph" w:customStyle="1" w:styleId="StandardZnak">
    <w:name w:val="Standard Znak"/>
    <w:pPr>
      <w:autoSpaceDE w:val="0"/>
      <w:autoSpaceDN w:val="0"/>
      <w:adjustRightInd w:val="0"/>
    </w:pPr>
    <w:rPr>
      <w:sz w:val="24"/>
      <w:szCs w:val="24"/>
    </w:rPr>
  </w:style>
  <w:style w:type="paragraph" w:customStyle="1" w:styleId="StandardZnakZnakZnakZnak">
    <w:name w:val="Standard Znak Znak Znak Znak"/>
    <w:pPr>
      <w:autoSpaceDE w:val="0"/>
      <w:autoSpaceDN w:val="0"/>
      <w:adjustRightInd w:val="0"/>
    </w:pPr>
    <w:rPr>
      <w:sz w:val="24"/>
      <w:szCs w:val="24"/>
    </w:rPr>
  </w:style>
  <w:style w:type="character" w:customStyle="1" w:styleId="StandardZnakZnakZnakZnakZnak">
    <w:name w:val="Standard Znak Znak Znak Znak Znak"/>
    <w:rPr>
      <w:noProof w:val="0"/>
      <w:sz w:val="24"/>
      <w:szCs w:val="24"/>
      <w:lang w:val="pl-PL" w:eastAsia="pl-PL" w:bidi="ar-SA"/>
    </w:rPr>
  </w:style>
  <w:style w:type="paragraph" w:customStyle="1" w:styleId="western">
    <w:name w:val="western"/>
    <w:basedOn w:val="Normalny"/>
    <w:pPr>
      <w:suppressAutoHyphens w:val="0"/>
      <w:spacing w:before="100" w:beforeAutospacing="1" w:after="100" w:afterAutospacing="1"/>
      <w:jc w:val="both"/>
    </w:pPr>
    <w:rPr>
      <w:rFonts w:ascii="Arial" w:hAnsi="Arial" w:cs="Arial"/>
      <w:sz w:val="22"/>
      <w:szCs w:val="22"/>
      <w:lang w:eastAsia="pl-PL"/>
    </w:rPr>
  </w:style>
  <w:style w:type="character" w:customStyle="1" w:styleId="T1">
    <w:name w:val="T1"/>
    <w:hidden/>
    <w:rPr>
      <w:b/>
      <w:bCs/>
    </w:rPr>
  </w:style>
  <w:style w:type="paragraph" w:customStyle="1" w:styleId="P212">
    <w:name w:val="P212"/>
    <w:basedOn w:val="Standard"/>
    <w:hidden/>
    <w:pPr>
      <w:widowControl w:val="0"/>
      <w:autoSpaceDE/>
      <w:autoSpaceDN/>
      <w:ind w:left="360" w:hanging="282"/>
    </w:pPr>
    <w:rPr>
      <w:rFonts w:eastAsia="Arial Unicode MS"/>
    </w:rPr>
  </w:style>
  <w:style w:type="paragraph" w:customStyle="1" w:styleId="P213">
    <w:name w:val="P213"/>
    <w:basedOn w:val="Standard"/>
    <w:hidden/>
    <w:pPr>
      <w:widowControl w:val="0"/>
      <w:autoSpaceDE/>
      <w:autoSpaceDN/>
      <w:ind w:left="360"/>
    </w:pPr>
    <w:rPr>
      <w:rFonts w:eastAsia="Arial Unicode MS"/>
    </w:rPr>
  </w:style>
  <w:style w:type="paragraph" w:customStyle="1" w:styleId="P214">
    <w:name w:val="P214"/>
    <w:basedOn w:val="Standard"/>
    <w:hidden/>
    <w:pPr>
      <w:widowControl w:val="0"/>
      <w:autoSpaceDE/>
      <w:autoSpaceDN/>
      <w:ind w:left="360"/>
    </w:pPr>
    <w:rPr>
      <w:rFonts w:eastAsia="Arial Unicode MS"/>
      <w:b/>
      <w:bCs/>
    </w:rPr>
  </w:style>
  <w:style w:type="paragraph" w:customStyle="1" w:styleId="P215">
    <w:name w:val="P215"/>
    <w:basedOn w:val="Standard"/>
    <w:hidden/>
    <w:pPr>
      <w:widowControl w:val="0"/>
      <w:autoSpaceDE/>
      <w:autoSpaceDN/>
      <w:ind w:left="360"/>
    </w:pPr>
    <w:rPr>
      <w:rFonts w:eastAsia="Arial Unicode MS"/>
      <w:b/>
      <w:bCs/>
    </w:rPr>
  </w:style>
  <w:style w:type="character" w:customStyle="1" w:styleId="T2">
    <w:name w:val="T2"/>
    <w:hidden/>
  </w:style>
  <w:style w:type="paragraph" w:customStyle="1" w:styleId="P36">
    <w:name w:val="P36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39">
    <w:name w:val="P39"/>
    <w:basedOn w:val="Standard"/>
    <w:pPr>
      <w:widowControl w:val="0"/>
      <w:suppressAutoHyphens/>
      <w:autoSpaceDE/>
      <w:autoSpaceDN/>
      <w:adjustRightInd/>
      <w:jc w:val="both"/>
    </w:pPr>
    <w:rPr>
      <w:rFonts w:eastAsia="Arial Unicode MS" w:cs="Arial Narrow"/>
      <w:szCs w:val="20"/>
      <w:lang w:eastAsia="ar-SA"/>
    </w:rPr>
  </w:style>
  <w:style w:type="character" w:customStyle="1" w:styleId="T12">
    <w:name w:val="T12"/>
    <w:rPr>
      <w:color w:val="auto"/>
    </w:rPr>
  </w:style>
  <w:style w:type="character" w:customStyle="1" w:styleId="T13">
    <w:name w:val="T13"/>
    <w:rPr>
      <w:u w:val="none"/>
    </w:rPr>
  </w:style>
  <w:style w:type="paragraph" w:customStyle="1" w:styleId="P79">
    <w:name w:val="P79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1">
    <w:name w:val="P81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2">
    <w:name w:val="P82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u w:val="single"/>
      <w:lang w:eastAsia="ar-SA"/>
    </w:rPr>
  </w:style>
  <w:style w:type="paragraph" w:customStyle="1" w:styleId="P268">
    <w:name w:val="P268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character" w:customStyle="1" w:styleId="T19">
    <w:name w:val="T19"/>
    <w:rPr>
      <w:spacing w:val="3"/>
    </w:rPr>
  </w:style>
  <w:style w:type="character" w:customStyle="1" w:styleId="T20">
    <w:name w:val="T20"/>
    <w:rPr>
      <w:spacing w:val="3"/>
    </w:rPr>
  </w:style>
  <w:style w:type="paragraph" w:customStyle="1" w:styleId="P142">
    <w:name w:val="P142"/>
    <w:basedOn w:val="Normalny"/>
    <w:pPr>
      <w:widowControl w:val="0"/>
    </w:pPr>
    <w:rPr>
      <w:rFonts w:eastAsia="Arial Unicode MS" w:cs="Arial Narrow"/>
      <w:b/>
      <w:szCs w:val="20"/>
    </w:rPr>
  </w:style>
  <w:style w:type="paragraph" w:customStyle="1" w:styleId="P143">
    <w:name w:val="P143"/>
    <w:basedOn w:val="Normalny"/>
    <w:pPr>
      <w:widowControl w:val="0"/>
      <w:jc w:val="both"/>
    </w:pPr>
    <w:rPr>
      <w:rFonts w:eastAsia="Arial Unicode MS" w:cs="Arial Narrow"/>
      <w:b/>
      <w:spacing w:val="3"/>
      <w:szCs w:val="20"/>
    </w:rPr>
  </w:style>
  <w:style w:type="paragraph" w:customStyle="1" w:styleId="P144">
    <w:name w:val="P144"/>
    <w:basedOn w:val="Normalny"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45">
    <w:name w:val="P145"/>
    <w:basedOn w:val="Normalny"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36">
    <w:name w:val="P136"/>
    <w:basedOn w:val="Normalny"/>
    <w:pPr>
      <w:widowControl w:val="0"/>
    </w:pPr>
    <w:rPr>
      <w:rFonts w:eastAsia="Arial Unicode MS" w:cs="Arial Narrow"/>
      <w:szCs w:val="20"/>
      <w:u w:val="single"/>
    </w:rPr>
  </w:style>
  <w:style w:type="character" w:customStyle="1" w:styleId="StandardZnak1">
    <w:name w:val="Standard Znak1"/>
    <w:rPr>
      <w:noProof w:val="0"/>
      <w:sz w:val="24"/>
      <w:szCs w:val="24"/>
      <w:lang w:val="pl-PL" w:eastAsia="pl-PL" w:bidi="ar-SA"/>
    </w:rPr>
  </w:style>
  <w:style w:type="character" w:styleId="Hipercze">
    <w:name w:val="Hyperlink"/>
    <w:rPr>
      <w:color w:val="0000FF"/>
      <w:u w:val="single"/>
    </w:rPr>
  </w:style>
  <w:style w:type="character" w:styleId="Odwoanieprzypisudolnego">
    <w:name w:val="footnote reference"/>
    <w:uiPriority w:val="99"/>
    <w:rPr>
      <w:vertAlign w:val="superscript"/>
    </w:rPr>
  </w:style>
  <w:style w:type="paragraph" w:customStyle="1" w:styleId="Blockquote">
    <w:name w:val="Blockquote"/>
    <w:basedOn w:val="Normalny"/>
    <w:pPr>
      <w:suppressAutoHyphens w:val="0"/>
      <w:spacing w:before="100" w:after="100"/>
      <w:ind w:left="360" w:right="360"/>
    </w:pPr>
    <w:rPr>
      <w:rFonts w:ascii="Arial" w:hAnsi="Arial"/>
      <w:snapToGrid w:val="0"/>
    </w:rPr>
  </w:style>
  <w:style w:type="paragraph" w:styleId="Tekstprzypisudolnego">
    <w:name w:val="footnote text"/>
    <w:aliases w:val="fn"/>
    <w:basedOn w:val="Normalny"/>
    <w:link w:val="TekstprzypisudolnegoZnak"/>
    <w:uiPriority w:val="99"/>
    <w:qFormat/>
    <w:pPr>
      <w:suppressAutoHyphens w:val="0"/>
    </w:pPr>
    <w:rPr>
      <w:rFonts w:ascii="Arial" w:hAnsi="Arial"/>
      <w:sz w:val="20"/>
    </w:rPr>
  </w:style>
  <w:style w:type="paragraph" w:styleId="Tekstpodstawowy">
    <w:name w:val="Body Text"/>
    <w:aliases w:val="body text"/>
    <w:basedOn w:val="Normalny"/>
    <w:link w:val="TekstpodstawowyZnak"/>
    <w:pPr>
      <w:spacing w:after="120"/>
      <w:jc w:val="both"/>
    </w:pPr>
    <w:rPr>
      <w:rFonts w:ascii="Tahoma" w:hAnsi="Tahoma"/>
      <w:sz w:val="20"/>
      <w:lang w:val="x-none"/>
    </w:rPr>
  </w:style>
  <w:style w:type="paragraph" w:styleId="Tekstpodstawowywcity2">
    <w:name w:val="Body Text Indent 2"/>
    <w:basedOn w:val="Normalny"/>
    <w:link w:val="Tekstpodstawowywcity2Znak"/>
    <w:pPr>
      <w:spacing w:after="120"/>
      <w:ind w:left="357"/>
      <w:jc w:val="both"/>
    </w:pPr>
    <w:rPr>
      <w:rFonts w:ascii="Arial" w:hAnsi="Arial"/>
    </w:rPr>
  </w:style>
  <w:style w:type="paragraph" w:styleId="Tekstpodstawowywcity3">
    <w:name w:val="Body Text Indent 3"/>
    <w:basedOn w:val="Normalny"/>
    <w:link w:val="Tekstpodstawowywcity3Znak"/>
    <w:pPr>
      <w:widowControl w:val="0"/>
      <w:tabs>
        <w:tab w:val="right" w:pos="72"/>
      </w:tabs>
      <w:spacing w:after="120"/>
      <w:ind w:left="357" w:hanging="357"/>
      <w:jc w:val="both"/>
    </w:pPr>
    <w:rPr>
      <w:rFonts w:ascii="Arial" w:hAnsi="Arial"/>
      <w:snapToGrid w:val="0"/>
    </w:rPr>
  </w:style>
  <w:style w:type="paragraph" w:styleId="Spistreci3">
    <w:name w:val="toc 3"/>
    <w:basedOn w:val="Normalny"/>
    <w:next w:val="Normalny"/>
    <w:autoRedefine/>
    <w:uiPriority w:val="39"/>
    <w:qFormat/>
    <w:pPr>
      <w:ind w:left="480"/>
    </w:pPr>
    <w:rPr>
      <w:i/>
      <w:sz w:val="20"/>
    </w:rPr>
  </w:style>
  <w:style w:type="paragraph" w:styleId="Spistreci4">
    <w:name w:val="toc 4"/>
    <w:basedOn w:val="Normalny"/>
    <w:next w:val="Normalny"/>
    <w:autoRedefine/>
    <w:uiPriority w:val="39"/>
    <w:semiHidden/>
    <w:pPr>
      <w:ind w:left="720"/>
    </w:pPr>
    <w:rPr>
      <w:sz w:val="18"/>
    </w:rPr>
  </w:style>
  <w:style w:type="paragraph" w:styleId="Spistreci5">
    <w:name w:val="toc 5"/>
    <w:basedOn w:val="Normalny"/>
    <w:next w:val="Normalny"/>
    <w:autoRedefine/>
    <w:semiHidden/>
    <w:pPr>
      <w:ind w:left="960"/>
    </w:pPr>
    <w:rPr>
      <w:sz w:val="18"/>
    </w:rPr>
  </w:style>
  <w:style w:type="paragraph" w:styleId="Spistreci6">
    <w:name w:val="toc 6"/>
    <w:basedOn w:val="Normalny"/>
    <w:next w:val="Normalny"/>
    <w:autoRedefine/>
    <w:semiHidden/>
    <w:pPr>
      <w:ind w:left="1200"/>
    </w:pPr>
    <w:rPr>
      <w:sz w:val="18"/>
    </w:rPr>
  </w:style>
  <w:style w:type="paragraph" w:styleId="Spistreci7">
    <w:name w:val="toc 7"/>
    <w:basedOn w:val="Normalny"/>
    <w:next w:val="Normalny"/>
    <w:autoRedefine/>
    <w:semiHidden/>
    <w:pPr>
      <w:ind w:left="1440"/>
    </w:pPr>
    <w:rPr>
      <w:sz w:val="18"/>
    </w:rPr>
  </w:style>
  <w:style w:type="paragraph" w:styleId="Spistreci8">
    <w:name w:val="toc 8"/>
    <w:basedOn w:val="Normalny"/>
    <w:next w:val="Normalny"/>
    <w:autoRedefine/>
    <w:semiHidden/>
    <w:pPr>
      <w:ind w:left="1680"/>
    </w:pPr>
    <w:rPr>
      <w:sz w:val="18"/>
    </w:rPr>
  </w:style>
  <w:style w:type="paragraph" w:styleId="Spistreci9">
    <w:name w:val="toc 9"/>
    <w:basedOn w:val="Normalny"/>
    <w:next w:val="Normalny"/>
    <w:autoRedefine/>
    <w:semiHidden/>
    <w:pPr>
      <w:ind w:left="1920"/>
    </w:pPr>
    <w:rPr>
      <w:sz w:val="18"/>
    </w:rPr>
  </w:style>
  <w:style w:type="character" w:styleId="UyteHipercze">
    <w:name w:val="FollowedHyperlink"/>
    <w:rPr>
      <w:color w:val="800080"/>
      <w:u w:val="single"/>
    </w:rPr>
  </w:style>
  <w:style w:type="paragraph" w:styleId="NormalnyWeb">
    <w:name w:val="Normal (Web)"/>
    <w:basedOn w:val="Normalny"/>
    <w:uiPriority w:val="99"/>
    <w:pPr>
      <w:suppressAutoHyphens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pl-PL"/>
    </w:rPr>
  </w:style>
  <w:style w:type="paragraph" w:customStyle="1" w:styleId="pkt">
    <w:name w:val="pkt"/>
    <w:basedOn w:val="Normalny"/>
    <w:pPr>
      <w:suppressAutoHyphens w:val="0"/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20"/>
      <w:lang w:eastAsia="pl-PL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Pr>
      <w:b/>
      <w:bCs/>
    </w:rPr>
  </w:style>
  <w:style w:type="paragraph" w:customStyle="1" w:styleId="Tekstpodstawowywcity21">
    <w:name w:val="Tekst podstawowy wcięty 21"/>
    <w:basedOn w:val="Normalny"/>
    <w:pPr>
      <w:autoSpaceDE w:val="0"/>
      <w:spacing w:line="360" w:lineRule="auto"/>
      <w:ind w:firstLine="360"/>
      <w:jc w:val="both"/>
    </w:pPr>
    <w:rPr>
      <w:rFonts w:ascii="Univers-PL" w:hAnsi="Univers-PL"/>
      <w:szCs w:val="20"/>
      <w:lang w:eastAsia="pl-PL"/>
    </w:rPr>
  </w:style>
  <w:style w:type="paragraph" w:customStyle="1" w:styleId="tyt">
    <w:name w:val="tyt"/>
    <w:basedOn w:val="Normalny"/>
    <w:rsid w:val="00517A41"/>
    <w:pPr>
      <w:keepNext/>
      <w:suppressAutoHyphens w:val="0"/>
      <w:spacing w:before="60" w:after="60"/>
      <w:jc w:val="center"/>
    </w:pPr>
    <w:rPr>
      <w:b/>
      <w:szCs w:val="20"/>
      <w:lang w:eastAsia="pl-PL"/>
    </w:rPr>
  </w:style>
  <w:style w:type="paragraph" w:styleId="Lista">
    <w:name w:val="List"/>
    <w:basedOn w:val="Normalny"/>
    <w:pPr>
      <w:suppressAutoHyphens w:val="0"/>
      <w:spacing w:line="360" w:lineRule="auto"/>
      <w:ind w:left="283" w:hanging="283"/>
    </w:pPr>
    <w:rPr>
      <w:szCs w:val="20"/>
      <w:lang w:eastAsia="pl-PL"/>
    </w:rPr>
  </w:style>
  <w:style w:type="paragraph" w:customStyle="1" w:styleId="Tekstpodstawowy31">
    <w:name w:val="Tekst podstawowy 31"/>
    <w:basedOn w:val="Normalny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styleId="Mapadokumentu">
    <w:name w:val="Document Map"/>
    <w:basedOn w:val="Normalny"/>
    <w:link w:val="MapadokumentuZnak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podstawowy3">
    <w:name w:val="Body Text 3"/>
    <w:basedOn w:val="Normalny"/>
    <w:link w:val="Tekstpodstawowy3Znak"/>
    <w:pPr>
      <w:spacing w:after="120"/>
    </w:pPr>
    <w:rPr>
      <w:sz w:val="16"/>
      <w:szCs w:val="16"/>
    </w:rPr>
  </w:style>
  <w:style w:type="character" w:customStyle="1" w:styleId="StopkaZnak">
    <w:name w:val="Stopka Znak"/>
    <w:uiPriority w:val="99"/>
    <w:locked/>
    <w:rPr>
      <w:sz w:val="24"/>
      <w:szCs w:val="24"/>
      <w:lang w:val="pl-PL" w:eastAsia="pl-PL" w:bidi="ar-SA"/>
    </w:rPr>
  </w:style>
  <w:style w:type="paragraph" w:customStyle="1" w:styleId="knftresctekstu">
    <w:name w:val="_knf_tresc_tekstu"/>
    <w:basedOn w:val="Normalny"/>
    <w:qFormat/>
    <w:pPr>
      <w:spacing w:before="120" w:after="120"/>
      <w:ind w:firstLine="200"/>
    </w:pPr>
    <w:rPr>
      <w:szCs w:val="20"/>
      <w:lang w:eastAsia="pl-PL"/>
    </w:rPr>
  </w:style>
  <w:style w:type="character" w:customStyle="1" w:styleId="knftresctekstuChar">
    <w:name w:val="_knf_tresc_tekstu Char"/>
    <w:rPr>
      <w:sz w:val="24"/>
      <w:lang w:val="pl-PL" w:eastAsia="pl-PL" w:bidi="ar-SA"/>
    </w:rPr>
  </w:style>
  <w:style w:type="character" w:customStyle="1" w:styleId="cpvlistcpvid">
    <w:name w:val="cpv_list_cpvid"/>
    <w:basedOn w:val="Domylnaczcionkaakapitu"/>
  </w:style>
  <w:style w:type="character" w:customStyle="1" w:styleId="cpvlistcpvdesc">
    <w:name w:val="cpv_list_cpvdesc"/>
    <w:basedOn w:val="Domylnaczcionkaakapitu"/>
  </w:style>
  <w:style w:type="paragraph" w:styleId="Zwykytekst">
    <w:name w:val="Plain Text"/>
    <w:basedOn w:val="Normalny"/>
    <w:link w:val="ZwykytekstZnak"/>
    <w:pPr>
      <w:suppressAutoHyphens w:val="0"/>
    </w:pPr>
    <w:rPr>
      <w:rFonts w:ascii="Courier New" w:hAnsi="Courier New"/>
      <w:sz w:val="20"/>
    </w:rPr>
  </w:style>
  <w:style w:type="paragraph" w:styleId="Tekstpodstawowy2">
    <w:name w:val="Body Text 2"/>
    <w:basedOn w:val="Normalny"/>
    <w:link w:val="Tekstpodstawowy2Znak"/>
    <w:pPr>
      <w:suppressAutoHyphens w:val="0"/>
      <w:spacing w:after="120" w:line="480" w:lineRule="auto"/>
    </w:pPr>
    <w:rPr>
      <w:sz w:val="20"/>
      <w:szCs w:val="20"/>
      <w:lang w:eastAsia="pl-PL"/>
    </w:rPr>
  </w:style>
  <w:style w:type="paragraph" w:customStyle="1" w:styleId="Stronatytuowa-prawastronatabelki">
    <w:name w:val="Strona tytułowa - prawa strona tabelki"/>
    <w:basedOn w:val="Normalny"/>
    <w:pPr>
      <w:framePr w:hSpace="142" w:wrap="notBeside" w:vAnchor="page" w:hAnchor="page" w:x="1451" w:y="12817" w:anchorLock="1"/>
      <w:suppressAutoHyphens w:val="0"/>
      <w:spacing w:before="60" w:after="60"/>
    </w:pPr>
    <w:rPr>
      <w:rFonts w:ascii="Arial" w:hAnsi="Arial" w:cs="Arial"/>
      <w:sz w:val="20"/>
      <w:szCs w:val="20"/>
      <w:lang w:val="en-GB" w:eastAsia="pl-PL"/>
    </w:rPr>
  </w:style>
  <w:style w:type="paragraph" w:styleId="Tekstblokowy">
    <w:name w:val="Block Text"/>
    <w:basedOn w:val="Normalny"/>
    <w:uiPriority w:val="99"/>
    <w:pPr>
      <w:spacing w:line="360" w:lineRule="auto"/>
      <w:ind w:left="851" w:right="-567" w:hanging="851"/>
    </w:pPr>
    <w:rPr>
      <w:b/>
      <w:i/>
      <w:sz w:val="22"/>
      <w:szCs w:val="20"/>
    </w:rPr>
  </w:style>
  <w:style w:type="paragraph" w:styleId="Tytu0">
    <w:name w:val="Title"/>
    <w:basedOn w:val="Normalny"/>
    <w:next w:val="Podtytu0"/>
    <w:link w:val="TytuZnak"/>
    <w:qFormat/>
    <w:pPr>
      <w:jc w:val="center"/>
    </w:pPr>
    <w:rPr>
      <w:rFonts w:ascii="Arial" w:hAnsi="Arial"/>
      <w:b/>
      <w:sz w:val="22"/>
      <w:szCs w:val="20"/>
      <w:lang w:val="x-none"/>
    </w:rPr>
  </w:style>
  <w:style w:type="paragraph" w:styleId="Podtytu0">
    <w:name w:val="Subtitle"/>
    <w:basedOn w:val="Normalny"/>
    <w:next w:val="Tekstpodstawowy"/>
    <w:link w:val="PodtytuZnak"/>
    <w:qFormat/>
    <w:pPr>
      <w:jc w:val="center"/>
    </w:pPr>
    <w:rPr>
      <w:rFonts w:ascii="Arial" w:hAnsi="Arial"/>
      <w:b/>
      <w:sz w:val="22"/>
      <w:szCs w:val="20"/>
    </w:rPr>
  </w:style>
  <w:style w:type="paragraph" w:customStyle="1" w:styleId="Tekstpodstawowywcity31">
    <w:name w:val="Tekst podstawowy wcięty 31"/>
    <w:basedOn w:val="Normalny"/>
    <w:pPr>
      <w:spacing w:after="120"/>
      <w:ind w:left="283"/>
    </w:pPr>
    <w:rPr>
      <w:sz w:val="16"/>
      <w:szCs w:val="16"/>
    </w:rPr>
  </w:style>
  <w:style w:type="paragraph" w:customStyle="1" w:styleId="Styl">
    <w:name w:val="Styl"/>
    <w:pPr>
      <w:widowControl w:val="0"/>
      <w:suppressAutoHyphens/>
      <w:autoSpaceDE w:val="0"/>
    </w:pPr>
    <w:rPr>
      <w:rFonts w:ascii="Arial" w:eastAsia="Arial" w:hAnsi="Arial" w:cs="Arial"/>
      <w:szCs w:val="24"/>
      <w:lang w:eastAsia="ar-SA"/>
    </w:rPr>
  </w:style>
  <w:style w:type="paragraph" w:customStyle="1" w:styleId="Default">
    <w:name w:val="Default"/>
    <w:pPr>
      <w:suppressAutoHyphens/>
      <w:autoSpaceDE w:val="0"/>
    </w:pPr>
    <w:rPr>
      <w:rFonts w:eastAsia="Arial"/>
      <w:color w:val="000000"/>
      <w:sz w:val="24"/>
      <w:szCs w:val="24"/>
      <w:lang w:eastAsia="ar-SA"/>
    </w:rPr>
  </w:style>
  <w:style w:type="paragraph" w:customStyle="1" w:styleId="Akapitzlist1">
    <w:name w:val="Akapit z listą1"/>
    <w:basedOn w:val="Normalny"/>
    <w:pPr>
      <w:ind w:left="708"/>
    </w:pPr>
  </w:style>
  <w:style w:type="paragraph" w:customStyle="1" w:styleId="Kont">
    <w:name w:val="Kont"/>
    <w:basedOn w:val="Normalny"/>
    <w:pPr>
      <w:suppressAutoHyphens w:val="0"/>
      <w:jc w:val="both"/>
    </w:pPr>
    <w:rPr>
      <w:rFonts w:ascii="Arial" w:hAnsi="Arial"/>
      <w:sz w:val="20"/>
      <w:szCs w:val="20"/>
      <w:lang w:eastAsia="pl-PL"/>
    </w:rPr>
  </w:style>
  <w:style w:type="paragraph" w:customStyle="1" w:styleId="DefinitionList">
    <w:name w:val="Definition List"/>
    <w:basedOn w:val="Normalny"/>
    <w:next w:val="Normalny"/>
    <w:pPr>
      <w:widowControl w:val="0"/>
      <w:suppressAutoHyphens w:val="0"/>
      <w:ind w:left="360"/>
    </w:pPr>
    <w:rPr>
      <w:snapToGrid w:val="0"/>
      <w:szCs w:val="20"/>
      <w:lang w:eastAsia="pl-PL"/>
    </w:rPr>
  </w:style>
  <w:style w:type="paragraph" w:customStyle="1" w:styleId="BodyText21">
    <w:name w:val="Body Text 21"/>
    <w:basedOn w:val="Normalny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poparagrafie">
    <w:name w:val="poparagrafie"/>
    <w:basedOn w:val="Normalny"/>
    <w:pPr>
      <w:suppressAutoHyphens w:val="0"/>
      <w:spacing w:line="360" w:lineRule="auto"/>
      <w:jc w:val="both"/>
    </w:pPr>
    <w:rPr>
      <w:szCs w:val="20"/>
      <w:lang w:eastAsia="pl-PL"/>
    </w:rPr>
  </w:style>
  <w:style w:type="paragraph" w:customStyle="1" w:styleId="paragraf">
    <w:name w:val="paragraf"/>
    <w:basedOn w:val="Normalny"/>
    <w:next w:val="poparagrafie"/>
    <w:pPr>
      <w:suppressAutoHyphens w:val="0"/>
      <w:spacing w:before="240" w:after="240" w:line="360" w:lineRule="auto"/>
      <w:jc w:val="center"/>
    </w:pPr>
    <w:rPr>
      <w:szCs w:val="20"/>
      <w:lang w:eastAsia="pl-PL"/>
    </w:rPr>
  </w:style>
  <w:style w:type="paragraph" w:customStyle="1" w:styleId="Styl10">
    <w:name w:val="Styl1"/>
    <w:basedOn w:val="Normalny"/>
    <w:rsid w:val="00517A41"/>
    <w:pPr>
      <w:widowControl w:val="0"/>
      <w:suppressAutoHyphens w:val="0"/>
      <w:spacing w:before="240"/>
      <w:jc w:val="both"/>
    </w:pPr>
    <w:rPr>
      <w:rFonts w:ascii="Arial" w:hAnsi="Arial"/>
      <w:szCs w:val="20"/>
      <w:lang w:eastAsia="pl-PL"/>
    </w:rPr>
  </w:style>
  <w:style w:type="paragraph" w:customStyle="1" w:styleId="Spider-2">
    <w:name w:val="Spider-2"/>
    <w:basedOn w:val="Listanumerowana"/>
    <w:rsid w:val="003251C0"/>
    <w:pPr>
      <w:numPr>
        <w:numId w:val="5"/>
      </w:numPr>
      <w:suppressAutoHyphens w:val="0"/>
      <w:autoSpaceDE w:val="0"/>
      <w:autoSpaceDN w:val="0"/>
      <w:snapToGrid w:val="0"/>
      <w:ind w:left="340" w:hanging="340"/>
      <w:jc w:val="both"/>
    </w:pPr>
    <w:rPr>
      <w:rFonts w:ascii="Arial" w:hAnsi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rsid w:val="003251C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styleId="Listanumerowana">
    <w:name w:val="List Number"/>
    <w:basedOn w:val="Normalny"/>
    <w:rsid w:val="003251C0"/>
    <w:pPr>
      <w:numPr>
        <w:numId w:val="6"/>
      </w:numPr>
    </w:pPr>
  </w:style>
  <w:style w:type="table" w:styleId="Tabela-Siatka">
    <w:name w:val="Table Grid"/>
    <w:basedOn w:val="Standardowy"/>
    <w:uiPriority w:val="59"/>
    <w:rsid w:val="003533A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IWZ1txt">
    <w:name w:val="SIWZ 1.txt"/>
    <w:rsid w:val="00995DA4"/>
    <w:pPr>
      <w:tabs>
        <w:tab w:val="right" w:leader="dot" w:pos="9072"/>
      </w:tabs>
      <w:autoSpaceDE w:val="0"/>
      <w:autoSpaceDN w:val="0"/>
      <w:spacing w:line="271" w:lineRule="atLeast"/>
      <w:ind w:left="567" w:hanging="283"/>
      <w:jc w:val="both"/>
    </w:pPr>
    <w:rPr>
      <w:sz w:val="22"/>
      <w:szCs w:val="22"/>
    </w:rPr>
  </w:style>
  <w:style w:type="paragraph" w:customStyle="1" w:styleId="Paragraf0">
    <w:name w:val="Paragraf"/>
    <w:basedOn w:val="Normalny"/>
    <w:rsid w:val="00BC04D7"/>
    <w:pPr>
      <w:suppressAutoHyphens w:val="0"/>
      <w:spacing w:before="480" w:after="240"/>
      <w:jc w:val="both"/>
    </w:pPr>
    <w:rPr>
      <w:b/>
      <w:spacing w:val="30"/>
      <w:sz w:val="28"/>
      <w:szCs w:val="20"/>
      <w:u w:val="single"/>
      <w:lang w:eastAsia="pl-PL"/>
    </w:rPr>
  </w:style>
  <w:style w:type="paragraph" w:customStyle="1" w:styleId="Document1">
    <w:name w:val="Document 1"/>
    <w:rsid w:val="00135F17"/>
    <w:pPr>
      <w:keepNext/>
      <w:keepLines/>
      <w:suppressAutoHyphens/>
    </w:pPr>
    <w:rPr>
      <w:lang w:val="en-US" w:eastAsia="ar-SA"/>
    </w:rPr>
  </w:style>
  <w:style w:type="paragraph" w:styleId="Listapunktowana3">
    <w:name w:val="List Bullet 3"/>
    <w:basedOn w:val="Normalny"/>
    <w:autoRedefine/>
    <w:rsid w:val="00033218"/>
    <w:pPr>
      <w:numPr>
        <w:numId w:val="7"/>
      </w:numPr>
      <w:suppressAutoHyphens w:val="0"/>
    </w:pPr>
    <w:rPr>
      <w:sz w:val="20"/>
      <w:szCs w:val="20"/>
      <w:lang w:eastAsia="pl-PL"/>
    </w:rPr>
  </w:style>
  <w:style w:type="character" w:customStyle="1" w:styleId="Nagwek1Znak">
    <w:name w:val="Nagłówek 1 Znak"/>
    <w:aliases w:val="H1 Znak,Heading A Znak,Heading1 Znak,H1-Heading 1 Znak,h1 Znak,Header 1 Znak,l1 Znak,Legal Line 1 Znak,head 1 Znak,list 1 Znak,heading 1 Znak,II+ Znak,I Znak,Head 1 (Chapter heading) Znak,Heading No. L1 Znak,UNI-Nagłówek 1 Znak,CCBS Znak"/>
    <w:link w:val="Nagwek1"/>
    <w:locked/>
    <w:rsid w:val="00F700B8"/>
    <w:rPr>
      <w:rFonts w:ascii="Arial" w:hAnsi="Arial" w:cs="Arial"/>
      <w:b/>
      <w:bCs/>
      <w:kern w:val="32"/>
      <w:sz w:val="32"/>
      <w:szCs w:val="32"/>
      <w:lang w:val="pl-PL" w:eastAsia="ar-SA" w:bidi="ar-SA"/>
    </w:rPr>
  </w:style>
  <w:style w:type="character" w:customStyle="1" w:styleId="Nagwek2Znak">
    <w:name w:val="Nagłówek 2 Znak"/>
    <w:link w:val="Nagwek2"/>
    <w:locked/>
    <w:rsid w:val="00F700B8"/>
    <w:rPr>
      <w:rFonts w:ascii="Arial" w:hAnsi="Arial" w:cs="Arial"/>
      <w:b/>
      <w:bCs/>
      <w:i/>
      <w:iCs/>
      <w:sz w:val="28"/>
      <w:szCs w:val="28"/>
      <w:lang w:val="pl-PL" w:eastAsia="ar-SA" w:bidi="ar-SA"/>
    </w:rPr>
  </w:style>
  <w:style w:type="character" w:customStyle="1" w:styleId="Nagwek5Znak">
    <w:name w:val="Nagłówek 5 Znak"/>
    <w:aliases w:val="UNI - Nagłówek 5 Znak,heading 5 Znak"/>
    <w:link w:val="Nagwek5"/>
    <w:locked/>
    <w:rsid w:val="00F700B8"/>
    <w:rPr>
      <w:b/>
      <w:sz w:val="24"/>
      <w:szCs w:val="24"/>
      <w:lang w:val="pl-PL" w:eastAsia="ar-SA" w:bidi="ar-SA"/>
    </w:rPr>
  </w:style>
  <w:style w:type="character" w:customStyle="1" w:styleId="TekstpodstawowywcityZnak">
    <w:name w:val="Tekst podstawowy wcięty Znak"/>
    <w:link w:val="Tekstpodstawowywcity"/>
    <w:uiPriority w:val="99"/>
    <w:locked/>
    <w:rsid w:val="00F700B8"/>
    <w:rPr>
      <w:sz w:val="24"/>
      <w:szCs w:val="24"/>
      <w:lang w:val="pl-PL" w:eastAsia="ar-SA" w:bidi="ar-SA"/>
    </w:rPr>
  </w:style>
  <w:style w:type="character" w:customStyle="1" w:styleId="TekstkomentarzaZnak">
    <w:name w:val="Tekst komentarza Znak"/>
    <w:link w:val="Tekstkomentarza"/>
    <w:uiPriority w:val="99"/>
    <w:locked/>
    <w:rsid w:val="00F700B8"/>
    <w:rPr>
      <w:lang w:val="pl-PL" w:eastAsia="ar-SA" w:bidi="ar-SA"/>
    </w:rPr>
  </w:style>
  <w:style w:type="paragraph" w:customStyle="1" w:styleId="BodyText31">
    <w:name w:val="Body Text 31"/>
    <w:basedOn w:val="Normalny"/>
    <w:rsid w:val="00F700B8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character" w:customStyle="1" w:styleId="Tekstpodstawowy2Znak">
    <w:name w:val="Tekst podstawowy 2 Znak"/>
    <w:link w:val="Tekstpodstawowy2"/>
    <w:locked/>
    <w:rsid w:val="00F700B8"/>
    <w:rPr>
      <w:lang w:val="pl-PL" w:eastAsia="pl-PL" w:bidi="ar-SA"/>
    </w:rPr>
  </w:style>
  <w:style w:type="character" w:customStyle="1" w:styleId="Domylnaczcionkaakapitu1">
    <w:name w:val="Domyślna czcionka akapitu1"/>
    <w:rsid w:val="00F700B8"/>
  </w:style>
  <w:style w:type="paragraph" w:customStyle="1" w:styleId="1">
    <w:name w:val="1"/>
    <w:rsid w:val="00E41C15"/>
    <w:pPr>
      <w:widowControl w:val="0"/>
      <w:tabs>
        <w:tab w:val="left" w:pos="340"/>
        <w:tab w:val="left" w:pos="680"/>
        <w:tab w:val="left" w:pos="1020"/>
        <w:tab w:val="left" w:pos="1361"/>
        <w:tab w:val="left" w:pos="1701"/>
        <w:tab w:val="left" w:pos="2041"/>
        <w:tab w:val="left" w:pos="2381"/>
        <w:tab w:val="left" w:pos="2721"/>
        <w:tab w:val="left" w:pos="3061"/>
        <w:tab w:val="left" w:pos="3402"/>
        <w:tab w:val="left" w:pos="3742"/>
        <w:tab w:val="left" w:pos="4082"/>
        <w:tab w:val="left" w:pos="4422"/>
        <w:tab w:val="left" w:pos="4762"/>
        <w:tab w:val="left" w:pos="5102"/>
        <w:tab w:val="left" w:pos="5443"/>
      </w:tabs>
      <w:spacing w:before="60" w:line="240" w:lineRule="atLeast"/>
      <w:ind w:left="340" w:hanging="340"/>
      <w:jc w:val="both"/>
    </w:pPr>
    <w:rPr>
      <w:rFonts w:ascii="Univers-PL" w:hAnsi="Univers-PL"/>
      <w:snapToGrid w:val="0"/>
      <w:sz w:val="19"/>
    </w:rPr>
  </w:style>
  <w:style w:type="paragraph" w:styleId="Listapunktowana2">
    <w:name w:val="List Bullet 2"/>
    <w:basedOn w:val="Normalny"/>
    <w:autoRedefine/>
    <w:rsid w:val="00F84CB3"/>
    <w:pPr>
      <w:numPr>
        <w:numId w:val="9"/>
      </w:numPr>
      <w:suppressAutoHyphens w:val="0"/>
    </w:pPr>
    <w:rPr>
      <w:sz w:val="20"/>
      <w:szCs w:val="20"/>
      <w:lang w:eastAsia="pl-PL"/>
    </w:rPr>
  </w:style>
  <w:style w:type="paragraph" w:customStyle="1" w:styleId="Poradnik">
    <w:name w:val="Poradnik"/>
    <w:basedOn w:val="Normalny"/>
    <w:rsid w:val="00F84CB3"/>
    <w:pPr>
      <w:suppressAutoHyphens w:val="0"/>
      <w:spacing w:before="120" w:line="288" w:lineRule="auto"/>
    </w:pPr>
    <w:rPr>
      <w:szCs w:val="20"/>
      <w:lang w:eastAsia="pl-PL"/>
    </w:rPr>
  </w:style>
  <w:style w:type="paragraph" w:customStyle="1" w:styleId="Indeks">
    <w:name w:val="Indeks"/>
    <w:basedOn w:val="Normalny"/>
    <w:rsid w:val="00233D7C"/>
    <w:pPr>
      <w:suppressLineNumbers/>
    </w:pPr>
    <w:rPr>
      <w:rFonts w:cs="Tahoma"/>
    </w:rPr>
  </w:style>
  <w:style w:type="paragraph" w:customStyle="1" w:styleId="Level1">
    <w:name w:val="Level 1"/>
    <w:basedOn w:val="Normalny"/>
    <w:next w:val="Normalny"/>
    <w:rsid w:val="00A06FFC"/>
    <w:pPr>
      <w:numPr>
        <w:numId w:val="10"/>
      </w:numPr>
      <w:suppressAutoHyphens w:val="0"/>
      <w:spacing w:after="210" w:line="264" w:lineRule="auto"/>
      <w:jc w:val="both"/>
      <w:outlineLvl w:val="0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2">
    <w:name w:val="Level 2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1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3">
    <w:name w:val="Level 3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2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4">
    <w:name w:val="Level 4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3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5">
    <w:name w:val="Level 5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4"/>
    </w:pPr>
    <w:rPr>
      <w:rFonts w:ascii="Arial" w:hAnsi="Arial" w:cs="Arial"/>
      <w:kern w:val="28"/>
      <w:sz w:val="21"/>
      <w:szCs w:val="20"/>
      <w:lang w:val="en-GB" w:eastAsia="zh-CN"/>
    </w:rPr>
  </w:style>
  <w:style w:type="character" w:customStyle="1" w:styleId="deltaviewinsertion">
    <w:name w:val="deltaviewinsertion"/>
    <w:basedOn w:val="Domylnaczcionkaakapitu"/>
    <w:rsid w:val="00A06FFC"/>
  </w:style>
  <w:style w:type="paragraph" w:styleId="Tekstprzypisukocowego">
    <w:name w:val="endnote text"/>
    <w:basedOn w:val="Normalny"/>
    <w:link w:val="TekstprzypisukocowegoZnak"/>
    <w:uiPriority w:val="99"/>
    <w:rsid w:val="00AD3AC0"/>
    <w:rPr>
      <w:sz w:val="20"/>
      <w:szCs w:val="20"/>
    </w:rPr>
  </w:style>
  <w:style w:type="character" w:styleId="Odwoanieprzypisukocowego">
    <w:name w:val="endnote reference"/>
    <w:uiPriority w:val="99"/>
    <w:rsid w:val="00AD3AC0"/>
    <w:rPr>
      <w:vertAlign w:val="superscript"/>
    </w:rPr>
  </w:style>
  <w:style w:type="paragraph" w:styleId="Akapitzlist">
    <w:name w:val="List Paragraph"/>
    <w:aliases w:val="lp1,List Paragraph2,CW_Lista,Alpha list,Podsis rysunku,Akapit z listą numerowaną,Bullet List,FooterText,numbered,Paragraphe de liste1,Bulletr List Paragraph,列出段落,列出段落1,List Paragraph21,Listeafsnit1,Parágrafo da Lista1,Párrafo de lista1,L1"/>
    <w:basedOn w:val="Normalny"/>
    <w:link w:val="AkapitzlistZnak"/>
    <w:uiPriority w:val="34"/>
    <w:qFormat/>
    <w:rsid w:val="004D6B10"/>
    <w:pPr>
      <w:suppressAutoHyphens w:val="0"/>
      <w:spacing w:after="200" w:line="276" w:lineRule="auto"/>
      <w:ind w:left="708"/>
    </w:pPr>
    <w:rPr>
      <w:rFonts w:ascii="Calibri" w:hAnsi="Calibri"/>
      <w:sz w:val="22"/>
      <w:szCs w:val="22"/>
      <w:lang w:eastAsia="pl-PL"/>
    </w:rPr>
  </w:style>
  <w:style w:type="character" w:customStyle="1" w:styleId="TekstpodstawowyZnak">
    <w:name w:val="Tekst podstawowy Znak"/>
    <w:aliases w:val="body text Znak"/>
    <w:link w:val="Tekstpodstawowy"/>
    <w:rsid w:val="00CF36C7"/>
    <w:rPr>
      <w:rFonts w:ascii="Tahoma" w:hAnsi="Tahoma"/>
      <w:szCs w:val="24"/>
      <w:lang w:eastAsia="ar-SA"/>
    </w:rPr>
  </w:style>
  <w:style w:type="character" w:customStyle="1" w:styleId="TytuZnak">
    <w:name w:val="Tytuł Znak"/>
    <w:link w:val="Tytu0"/>
    <w:rsid w:val="00C96BFA"/>
    <w:rPr>
      <w:rFonts w:ascii="Arial" w:hAnsi="Arial"/>
      <w:b/>
      <w:sz w:val="22"/>
      <w:lang w:eastAsia="ar-SA"/>
    </w:rPr>
  </w:style>
  <w:style w:type="paragraph" w:customStyle="1" w:styleId="ZnakZnak1">
    <w:name w:val="Znak Znak1"/>
    <w:basedOn w:val="Normalny"/>
    <w:rsid w:val="004A75C0"/>
    <w:pPr>
      <w:suppressAutoHyphens w:val="0"/>
    </w:pPr>
    <w:rPr>
      <w:rFonts w:ascii="Arial" w:hAnsi="Arial" w:cs="Arial"/>
      <w:lang w:eastAsia="pl-PL"/>
    </w:rPr>
  </w:style>
  <w:style w:type="paragraph" w:customStyle="1" w:styleId="10">
    <w:name w:val="1."/>
    <w:basedOn w:val="Normalny"/>
    <w:rsid w:val="00AB230D"/>
    <w:pPr>
      <w:snapToGrid w:val="0"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  <w:szCs w:val="20"/>
    </w:rPr>
  </w:style>
  <w:style w:type="paragraph" w:customStyle="1" w:styleId="Tekstpodstawowy210">
    <w:name w:val="Tekst podstawowy 210"/>
    <w:basedOn w:val="Normalny"/>
    <w:rsid w:val="00077223"/>
    <w:pPr>
      <w:widowControl w:val="0"/>
      <w:snapToGrid w:val="0"/>
    </w:pPr>
    <w:rPr>
      <w:b/>
      <w:szCs w:val="20"/>
    </w:rPr>
  </w:style>
  <w:style w:type="paragraph" w:customStyle="1" w:styleId="WW-Tekstpodstawowywcity30">
    <w:name w:val="WW-Tekst podstawowy wcięty 3"/>
    <w:basedOn w:val="Normalny"/>
    <w:rsid w:val="00077223"/>
    <w:pPr>
      <w:widowControl w:val="0"/>
      <w:ind w:left="284"/>
    </w:pPr>
    <w:rPr>
      <w:szCs w:val="20"/>
    </w:rPr>
  </w:style>
  <w:style w:type="paragraph" w:customStyle="1" w:styleId="Tekstpodstawowy310">
    <w:name w:val="Tekst podstawowy 310"/>
    <w:basedOn w:val="Normalny"/>
    <w:rsid w:val="00BC3F26"/>
    <w:pPr>
      <w:widowControl w:val="0"/>
      <w:snapToGrid w:val="0"/>
      <w:jc w:val="both"/>
    </w:pPr>
    <w:rPr>
      <w:szCs w:val="20"/>
    </w:rPr>
  </w:style>
  <w:style w:type="character" w:customStyle="1" w:styleId="PodtytuZnak">
    <w:name w:val="Podtytuł Znak"/>
    <w:link w:val="Podtytu0"/>
    <w:rsid w:val="00DA2E6C"/>
    <w:rPr>
      <w:rFonts w:ascii="Arial" w:hAnsi="Arial"/>
      <w:b/>
      <w:sz w:val="22"/>
      <w:lang w:eastAsia="ar-SA"/>
    </w:rPr>
  </w:style>
  <w:style w:type="paragraph" w:customStyle="1" w:styleId="StylArialCzarnyWyjustowany">
    <w:name w:val="Styl Arial Czarny Wyjustowany"/>
    <w:basedOn w:val="Normalny"/>
    <w:rsid w:val="00AD6623"/>
    <w:pPr>
      <w:numPr>
        <w:numId w:val="12"/>
      </w:numPr>
      <w:suppressAutoHyphens w:val="0"/>
    </w:pPr>
    <w:rPr>
      <w:rFonts w:ascii="Arial" w:hAnsi="Arial"/>
      <w:sz w:val="22"/>
      <w:lang w:eastAsia="en-US"/>
    </w:rPr>
  </w:style>
  <w:style w:type="paragraph" w:customStyle="1" w:styleId="justify">
    <w:name w:val="justify"/>
    <w:basedOn w:val="Normalny"/>
    <w:rsid w:val="00AD6623"/>
    <w:pPr>
      <w:suppressAutoHyphens w:val="0"/>
      <w:spacing w:before="100" w:after="100"/>
      <w:jc w:val="both"/>
    </w:pPr>
    <w:rPr>
      <w:lang w:eastAsia="en-US"/>
    </w:rPr>
  </w:style>
  <w:style w:type="numbering" w:customStyle="1" w:styleId="Styl2">
    <w:name w:val="Styl2"/>
    <w:rsid w:val="001D2E9E"/>
    <w:pPr>
      <w:numPr>
        <w:numId w:val="13"/>
      </w:numPr>
    </w:pPr>
  </w:style>
  <w:style w:type="numbering" w:customStyle="1" w:styleId="Styl3">
    <w:name w:val="Styl3"/>
    <w:rsid w:val="00F71CE2"/>
    <w:pPr>
      <w:numPr>
        <w:numId w:val="14"/>
      </w:numPr>
    </w:pPr>
  </w:style>
  <w:style w:type="character" w:customStyle="1" w:styleId="TekstprzypisukocowegoZnak">
    <w:name w:val="Tekst przypisu końcowego Znak"/>
    <w:link w:val="Tekstprzypisukocowego"/>
    <w:uiPriority w:val="99"/>
    <w:rsid w:val="004C7A5D"/>
    <w:rPr>
      <w:lang w:eastAsia="ar-SA"/>
    </w:rPr>
  </w:style>
  <w:style w:type="character" w:customStyle="1" w:styleId="NagwekZnak">
    <w:name w:val="Nagłówek Znak"/>
    <w:link w:val="Nagwek0"/>
    <w:uiPriority w:val="99"/>
    <w:rsid w:val="0070276F"/>
    <w:rPr>
      <w:sz w:val="24"/>
      <w:szCs w:val="24"/>
      <w:lang w:eastAsia="ar-SA"/>
    </w:rPr>
  </w:style>
  <w:style w:type="table" w:customStyle="1" w:styleId="Tabela-Siatka1">
    <w:name w:val="Tabela - Siatka1"/>
    <w:basedOn w:val="Standardowy"/>
    <w:next w:val="Tabela-Siatka"/>
    <w:uiPriority w:val="59"/>
    <w:rsid w:val="00EB14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00158D"/>
    <w:rPr>
      <w:sz w:val="24"/>
      <w:szCs w:val="24"/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BD145A"/>
  </w:style>
  <w:style w:type="character" w:customStyle="1" w:styleId="Nagwek3Znak">
    <w:name w:val="Nagłówek 3 Znak"/>
    <w:aliases w:val="H3-Heading 3 Znak,3 Znak,l3.3 Znak,h3 Znak,l3 Znak,list 3 Znak,UNI - Nagłówek 3 Znak,H31 Znak,Map Znak,LiczbaDziennika Znak,LiczbaDziennika1 Znak,Level 3 Head Znak,Level 1 - 1 Znak,Kop 3V Znak,3 bullet Znak,b Znak,2 Znak,bullet Znak"/>
    <w:link w:val="Nagwek3"/>
    <w:rsid w:val="00BD145A"/>
    <w:rPr>
      <w:rFonts w:ascii="Arial" w:hAnsi="Arial" w:cs="Arial"/>
      <w:b/>
      <w:bCs/>
      <w:sz w:val="26"/>
      <w:szCs w:val="26"/>
      <w:lang w:eastAsia="ar-SA"/>
    </w:rPr>
  </w:style>
  <w:style w:type="character" w:customStyle="1" w:styleId="Nagwek4Znak">
    <w:name w:val="Nagłówek 4 Znak"/>
    <w:aliases w:val="UNI-Nagłówek 4 Znak,h4 Znak,heading 4 Znak,4 Znak,H4-Heading 4 Znak,Naglówek 4 Znak"/>
    <w:link w:val="Nagwek4"/>
    <w:rsid w:val="00BD145A"/>
    <w:rPr>
      <w:rFonts w:ascii="Arial" w:hAnsi="Arial"/>
      <w:b/>
      <w:sz w:val="24"/>
      <w:szCs w:val="24"/>
      <w:lang w:eastAsia="ar-SA"/>
    </w:rPr>
  </w:style>
  <w:style w:type="character" w:customStyle="1" w:styleId="TekstprzypisudolnegoZnak">
    <w:name w:val="Tekst przypisu dolnego Znak"/>
    <w:aliases w:val="fn Znak"/>
    <w:link w:val="Tekstprzypisudolnego"/>
    <w:uiPriority w:val="99"/>
    <w:rsid w:val="00BD145A"/>
    <w:rPr>
      <w:rFonts w:ascii="Arial" w:hAnsi="Arial"/>
      <w:szCs w:val="24"/>
      <w:lang w:eastAsia="ar-SA"/>
    </w:rPr>
  </w:style>
  <w:style w:type="paragraph" w:customStyle="1" w:styleId="Punktowaniezwykle">
    <w:name w:val="Punktowanie zwykle"/>
    <w:basedOn w:val="Normalny"/>
    <w:rsid w:val="00BD145A"/>
    <w:pPr>
      <w:tabs>
        <w:tab w:val="num" w:pos="360"/>
      </w:tabs>
      <w:spacing w:after="120"/>
    </w:pPr>
    <w:rPr>
      <w:rFonts w:ascii="Arial" w:hAnsi="Arial"/>
      <w:sz w:val="20"/>
    </w:rPr>
  </w:style>
  <w:style w:type="character" w:customStyle="1" w:styleId="Tekstpodstawowywcity3Znak">
    <w:name w:val="Tekst podstawowy wcięty 3 Znak"/>
    <w:link w:val="Tekstpodstawowywcity3"/>
    <w:rsid w:val="00BD145A"/>
    <w:rPr>
      <w:rFonts w:ascii="Arial" w:hAnsi="Arial"/>
      <w:snapToGrid w:val="0"/>
      <w:sz w:val="24"/>
      <w:szCs w:val="24"/>
      <w:lang w:eastAsia="ar-SA"/>
    </w:rPr>
  </w:style>
  <w:style w:type="character" w:customStyle="1" w:styleId="TekstdymkaZnak">
    <w:name w:val="Tekst dymka Znak"/>
    <w:link w:val="Tekstdymka"/>
    <w:uiPriority w:val="99"/>
    <w:semiHidden/>
    <w:rsid w:val="00BD145A"/>
    <w:rPr>
      <w:rFonts w:ascii="Tahoma" w:hAnsi="Tahoma" w:cs="Arial Narrow"/>
      <w:sz w:val="16"/>
      <w:szCs w:val="16"/>
      <w:lang w:eastAsia="ar-SA"/>
    </w:rPr>
  </w:style>
  <w:style w:type="character" w:customStyle="1" w:styleId="TematkomentarzaZnak">
    <w:name w:val="Temat komentarza Znak"/>
    <w:link w:val="Tematkomentarza"/>
    <w:uiPriority w:val="99"/>
    <w:semiHidden/>
    <w:rsid w:val="00BD145A"/>
    <w:rPr>
      <w:b/>
      <w:bCs/>
      <w:lang w:eastAsia="ar-SA"/>
    </w:rPr>
  </w:style>
  <w:style w:type="numbering" w:customStyle="1" w:styleId="Bezlisty2">
    <w:name w:val="Bez listy2"/>
    <w:next w:val="Bezlisty"/>
    <w:semiHidden/>
    <w:rsid w:val="00B558EF"/>
  </w:style>
  <w:style w:type="character" w:customStyle="1" w:styleId="ZnakZnak3">
    <w:name w:val="Znak Znak3"/>
    <w:rsid w:val="00B558EF"/>
    <w:rPr>
      <w:rFonts w:ascii="Arial" w:hAnsi="Arial"/>
      <w:b/>
      <w:kern w:val="32"/>
      <w:sz w:val="32"/>
      <w:lang w:val="pl-PL" w:eastAsia="pl-PL" w:bidi="ar-SA"/>
    </w:rPr>
  </w:style>
  <w:style w:type="character" w:customStyle="1" w:styleId="ZnakZnak20">
    <w:name w:val="Znak Znak20"/>
    <w:locked/>
    <w:rsid w:val="00B558EF"/>
    <w:rPr>
      <w:rFonts w:ascii="Arial" w:hAnsi="Arial"/>
      <w:b/>
      <w:i/>
      <w:sz w:val="28"/>
      <w:lang w:val="pl-PL" w:eastAsia="pl-PL" w:bidi="ar-SA"/>
    </w:rPr>
  </w:style>
  <w:style w:type="character" w:customStyle="1" w:styleId="ZnakZnak19">
    <w:name w:val="Znak Znak19"/>
    <w:locked/>
    <w:rsid w:val="00B558EF"/>
    <w:rPr>
      <w:b/>
      <w:sz w:val="24"/>
      <w:lang w:val="pl-PL" w:eastAsia="pl-PL" w:bidi="ar-SA"/>
    </w:rPr>
  </w:style>
  <w:style w:type="character" w:customStyle="1" w:styleId="ZnakZnak18">
    <w:name w:val="Znak Znak18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7">
    <w:name w:val="Znak Znak17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6">
    <w:name w:val="Znak Znak16"/>
    <w:locked/>
    <w:rsid w:val="00B558EF"/>
    <w:rPr>
      <w:b/>
      <w:sz w:val="22"/>
      <w:lang w:val="pl-PL" w:eastAsia="pl-PL" w:bidi="ar-SA"/>
    </w:rPr>
  </w:style>
  <w:style w:type="character" w:customStyle="1" w:styleId="ZnakZnak15">
    <w:name w:val="Znak Znak15"/>
    <w:locked/>
    <w:rsid w:val="00B558EF"/>
    <w:rPr>
      <w:sz w:val="24"/>
      <w:lang w:val="pl-PL" w:eastAsia="pl-PL" w:bidi="ar-SA"/>
    </w:rPr>
  </w:style>
  <w:style w:type="character" w:customStyle="1" w:styleId="ZnakZnak14">
    <w:name w:val="Znak Znak14"/>
    <w:locked/>
    <w:rsid w:val="00B558EF"/>
    <w:rPr>
      <w:rFonts w:ascii="Arial" w:hAnsi="Arial"/>
      <w:b/>
      <w:snapToGrid w:val="0"/>
      <w:sz w:val="18"/>
      <w:lang w:val="pl-PL" w:eastAsia="pl-PL" w:bidi="ar-SA"/>
    </w:rPr>
  </w:style>
  <w:style w:type="character" w:customStyle="1" w:styleId="ZnakZnak2">
    <w:name w:val="Znak Znak2"/>
    <w:rsid w:val="00B558EF"/>
    <w:rPr>
      <w:rFonts w:ascii="Arial" w:hAnsi="Arial"/>
      <w:b/>
      <w:lang w:val="pl-PL" w:eastAsia="pl-PL" w:bidi="ar-SA"/>
    </w:rPr>
  </w:style>
  <w:style w:type="character" w:customStyle="1" w:styleId="Osobistystylredagowania">
    <w:name w:val="Osobisty styl redagowania"/>
    <w:rsid w:val="00B558EF"/>
    <w:rPr>
      <w:rFonts w:ascii="Arial" w:hAnsi="Arial" w:cs="Arial"/>
      <w:color w:val="auto"/>
      <w:sz w:val="20"/>
    </w:rPr>
  </w:style>
  <w:style w:type="character" w:customStyle="1" w:styleId="Osobistystylodpowiedzi">
    <w:name w:val="Osobisty styl odpowiedzi"/>
    <w:rsid w:val="00B558EF"/>
    <w:rPr>
      <w:rFonts w:ascii="Arial" w:hAnsi="Arial" w:cs="Arial"/>
      <w:color w:val="auto"/>
      <w:sz w:val="20"/>
    </w:rPr>
  </w:style>
  <w:style w:type="paragraph" w:styleId="Listapunktowana">
    <w:name w:val="List Bullet"/>
    <w:basedOn w:val="Normalny"/>
    <w:autoRedefine/>
    <w:rsid w:val="00B558EF"/>
    <w:pPr>
      <w:suppressAutoHyphens w:val="0"/>
      <w:spacing w:before="120" w:line="312" w:lineRule="auto"/>
      <w:ind w:right="22"/>
      <w:jc w:val="both"/>
    </w:pPr>
    <w:rPr>
      <w:rFonts w:ascii="Arial" w:hAnsi="Arial"/>
      <w:color w:val="000000"/>
      <w:sz w:val="20"/>
      <w:szCs w:val="20"/>
      <w:lang w:eastAsia="pl-PL"/>
    </w:rPr>
  </w:style>
  <w:style w:type="character" w:customStyle="1" w:styleId="ZnakZnak10">
    <w:name w:val="Znak Znak10"/>
    <w:rsid w:val="00B558EF"/>
    <w:rPr>
      <w:sz w:val="24"/>
      <w:lang w:val="pl-PL" w:eastAsia="pl-PL" w:bidi="ar-SA"/>
    </w:rPr>
  </w:style>
  <w:style w:type="character" w:customStyle="1" w:styleId="ZnakZnak12">
    <w:name w:val="Znak Znak12"/>
    <w:locked/>
    <w:rsid w:val="00B558EF"/>
    <w:rPr>
      <w:sz w:val="24"/>
      <w:lang w:val="pl-PL" w:eastAsia="pl-PL" w:bidi="ar-SA"/>
    </w:rPr>
  </w:style>
  <w:style w:type="character" w:customStyle="1" w:styleId="ZnakZnak100">
    <w:name w:val="Znak Znak100"/>
    <w:semiHidden/>
    <w:locked/>
    <w:rsid w:val="00B558EF"/>
    <w:rPr>
      <w:rFonts w:ascii="Univers-PL" w:hAnsi="Univers-PL"/>
      <w:sz w:val="24"/>
      <w:lang w:val="pl-PL" w:eastAsia="pl-PL" w:bidi="ar-SA"/>
    </w:rPr>
  </w:style>
  <w:style w:type="character" w:customStyle="1" w:styleId="ZnakZnak7">
    <w:name w:val="Znak Znak7"/>
    <w:locked/>
    <w:rsid w:val="00B558EF"/>
    <w:rPr>
      <w:rFonts w:ascii="Arial" w:hAnsi="Arial"/>
      <w:sz w:val="22"/>
      <w:lang w:val="pl-PL" w:eastAsia="pl-PL" w:bidi="ar-SA"/>
    </w:rPr>
  </w:style>
  <w:style w:type="paragraph" w:customStyle="1" w:styleId="ust2art">
    <w:name w:val="ust2art"/>
    <w:basedOn w:val="Normalny"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60" w:hanging="386"/>
      <w:jc w:val="both"/>
    </w:pPr>
    <w:rPr>
      <w:szCs w:val="20"/>
      <w:lang w:eastAsia="pl-PL"/>
    </w:rPr>
  </w:style>
  <w:style w:type="paragraph" w:customStyle="1" w:styleId="ust1art">
    <w:name w:val="ust1art"/>
    <w:basedOn w:val="Normalny"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43" w:hanging="255"/>
      <w:jc w:val="both"/>
    </w:pPr>
    <w:rPr>
      <w:szCs w:val="20"/>
      <w:lang w:eastAsia="pl-PL"/>
    </w:rPr>
  </w:style>
  <w:style w:type="paragraph" w:customStyle="1" w:styleId="pkt1">
    <w:name w:val="pkt1"/>
    <w:basedOn w:val="pkt"/>
    <w:rsid w:val="00B558EF"/>
    <w:pPr>
      <w:ind w:left="850" w:hanging="425"/>
    </w:pPr>
  </w:style>
  <w:style w:type="character" w:customStyle="1" w:styleId="ZnakZnak8">
    <w:name w:val="Znak Znak8"/>
    <w:locked/>
    <w:rsid w:val="00B558EF"/>
    <w:rPr>
      <w:rFonts w:ascii="Arial" w:hAnsi="Arial"/>
      <w:b/>
      <w:sz w:val="22"/>
      <w:lang w:val="pl-PL" w:eastAsia="pl-PL" w:bidi="ar-SA"/>
    </w:rPr>
  </w:style>
  <w:style w:type="character" w:customStyle="1" w:styleId="ZnakZnak9">
    <w:name w:val="Znak Znak9"/>
    <w:semiHidden/>
    <w:locked/>
    <w:rsid w:val="00B558EF"/>
    <w:rPr>
      <w:sz w:val="24"/>
      <w:lang w:val="pl-PL" w:eastAsia="pl-PL" w:bidi="ar-SA"/>
    </w:rPr>
  </w:style>
  <w:style w:type="character" w:customStyle="1" w:styleId="tw4winTerm">
    <w:name w:val="tw4winTerm"/>
    <w:rsid w:val="00B558EF"/>
    <w:rPr>
      <w:color w:val="0000FF"/>
    </w:rPr>
  </w:style>
  <w:style w:type="paragraph" w:customStyle="1" w:styleId="DefinitionTerm">
    <w:name w:val="Definition Term"/>
    <w:basedOn w:val="Normalny"/>
    <w:next w:val="DefinitionList"/>
    <w:rsid w:val="00B558EF"/>
    <w:pPr>
      <w:widowControl w:val="0"/>
      <w:suppressAutoHyphens w:val="0"/>
      <w:spacing w:line="360" w:lineRule="auto"/>
    </w:pPr>
    <w:rPr>
      <w:snapToGrid w:val="0"/>
      <w:szCs w:val="20"/>
      <w:lang w:eastAsia="pl-PL"/>
    </w:rPr>
  </w:style>
  <w:style w:type="character" w:customStyle="1" w:styleId="AnchorA">
    <w:name w:val="Anchor (A)"/>
    <w:rsid w:val="00B558EF"/>
    <w:rPr>
      <w:color w:val="0000FF"/>
      <w:u w:val="single"/>
    </w:rPr>
  </w:style>
  <w:style w:type="character" w:customStyle="1" w:styleId="ZnakZnak6">
    <w:name w:val="Znak Znak6"/>
    <w:semiHidden/>
    <w:locked/>
    <w:rsid w:val="00B558EF"/>
    <w:rPr>
      <w:rFonts w:ascii="Tahoma" w:hAnsi="Tahoma" w:cs="Tahoma"/>
      <w:sz w:val="16"/>
      <w:szCs w:val="16"/>
      <w:lang w:val="pl-PL" w:eastAsia="pl-PL" w:bidi="ar-SA"/>
    </w:rPr>
  </w:style>
  <w:style w:type="character" w:customStyle="1" w:styleId="ZnakZnak5">
    <w:name w:val="Znak Znak5"/>
    <w:semiHidden/>
    <w:locked/>
    <w:rsid w:val="00B558EF"/>
    <w:rPr>
      <w:lang w:val="pl-PL" w:eastAsia="pl-PL" w:bidi="ar-SA"/>
    </w:rPr>
  </w:style>
  <w:style w:type="character" w:customStyle="1" w:styleId="ZnakZnak4">
    <w:name w:val="Znak Znak4"/>
    <w:semiHidden/>
    <w:locked/>
    <w:rsid w:val="00B558EF"/>
    <w:rPr>
      <w:b/>
      <w:bCs/>
      <w:lang w:val="pl-PL" w:eastAsia="pl-PL" w:bidi="ar-SA"/>
    </w:rPr>
  </w:style>
  <w:style w:type="character" w:customStyle="1" w:styleId="EquationCaption">
    <w:name w:val="_Equation Caption"/>
    <w:rsid w:val="00B558EF"/>
  </w:style>
  <w:style w:type="paragraph" w:customStyle="1" w:styleId="umowa1">
    <w:name w:val="umowa 1"/>
    <w:basedOn w:val="Normalny"/>
    <w:rsid w:val="00B558EF"/>
    <w:pPr>
      <w:tabs>
        <w:tab w:val="num" w:pos="1440"/>
      </w:tabs>
      <w:suppressAutoHyphens w:val="0"/>
      <w:spacing w:line="360" w:lineRule="auto"/>
      <w:ind w:left="1440" w:hanging="360"/>
      <w:jc w:val="both"/>
    </w:pPr>
    <w:rPr>
      <w:rFonts w:ascii="Helv" w:hAnsi="Helv"/>
      <w:color w:val="000000"/>
      <w:sz w:val="18"/>
      <w:lang w:eastAsia="pl-PL"/>
    </w:rPr>
  </w:style>
  <w:style w:type="paragraph" w:customStyle="1" w:styleId="knfuwaga">
    <w:name w:val="_knf_uwaga"/>
    <w:basedOn w:val="Normalny"/>
    <w:next w:val="knftresctekstu"/>
    <w:qFormat/>
    <w:rsid w:val="00B558EF"/>
    <w:pPr>
      <w:pBdr>
        <w:top w:val="single" w:sz="18" w:space="1" w:color="C00000"/>
        <w:left w:val="single" w:sz="18" w:space="4" w:color="C00000"/>
        <w:bottom w:val="single" w:sz="18" w:space="1" w:color="C00000"/>
        <w:right w:val="single" w:sz="18" w:space="4" w:color="C00000"/>
      </w:pBdr>
      <w:shd w:val="clear" w:color="auto" w:fill="FFFF00"/>
      <w:spacing w:before="240" w:after="240" w:line="360" w:lineRule="auto"/>
      <w:ind w:left="567" w:right="567"/>
    </w:pPr>
    <w:rPr>
      <w:b/>
      <w:i/>
      <w:color w:val="C00000"/>
      <w:szCs w:val="20"/>
      <w:lang w:eastAsia="pl-PL"/>
    </w:rPr>
  </w:style>
  <w:style w:type="character" w:customStyle="1" w:styleId="knfuwagaChar">
    <w:name w:val="_knf_uwaga Char"/>
    <w:rsid w:val="00B558EF"/>
    <w:rPr>
      <w:b/>
      <w:i/>
      <w:color w:val="C00000"/>
      <w:sz w:val="24"/>
      <w:lang w:val="pl-PL" w:eastAsia="pl-PL" w:bidi="ar-SA"/>
    </w:rPr>
  </w:style>
  <w:style w:type="paragraph" w:customStyle="1" w:styleId="knfwylicz">
    <w:name w:val="knf_wylicz"/>
    <w:basedOn w:val="knftresctekstu"/>
    <w:qFormat/>
    <w:rsid w:val="00B558EF"/>
    <w:pPr>
      <w:tabs>
        <w:tab w:val="num" w:pos="360"/>
      </w:tabs>
      <w:spacing w:line="360" w:lineRule="auto"/>
      <w:ind w:left="567" w:hanging="360"/>
      <w:jc w:val="both"/>
    </w:pPr>
  </w:style>
  <w:style w:type="paragraph" w:customStyle="1" w:styleId="Punkt">
    <w:name w:val="Punkt"/>
    <w:basedOn w:val="Normalny"/>
    <w:rsid w:val="00B558EF"/>
    <w:pPr>
      <w:numPr>
        <w:numId w:val="8"/>
      </w:numPr>
      <w:suppressAutoHyphens w:val="0"/>
      <w:spacing w:before="120" w:line="360" w:lineRule="auto"/>
      <w:jc w:val="both"/>
    </w:pPr>
    <w:rPr>
      <w:rFonts w:ascii="Arial" w:hAnsi="Arial"/>
      <w:szCs w:val="20"/>
      <w:lang w:eastAsia="pl-PL"/>
    </w:rPr>
  </w:style>
  <w:style w:type="paragraph" w:customStyle="1" w:styleId="FBPWyliczenie1">
    <w:name w:val="FBP Wyliczenie 1"/>
    <w:basedOn w:val="Normalny"/>
    <w:autoRedefine/>
    <w:rsid w:val="00B558EF"/>
    <w:pPr>
      <w:tabs>
        <w:tab w:val="num" w:pos="643"/>
      </w:tabs>
      <w:suppressAutoHyphens w:val="0"/>
      <w:autoSpaceDE w:val="0"/>
      <w:autoSpaceDN w:val="0"/>
      <w:spacing w:after="120" w:line="280" w:lineRule="atLeast"/>
      <w:ind w:left="643" w:hanging="360"/>
      <w:jc w:val="both"/>
    </w:pPr>
    <w:rPr>
      <w:color w:val="000000"/>
      <w:lang w:eastAsia="pl-PL"/>
    </w:rPr>
  </w:style>
  <w:style w:type="character" w:customStyle="1" w:styleId="ZnakZnak">
    <w:name w:val="Znak Znak"/>
    <w:rsid w:val="00B558EF"/>
    <w:rPr>
      <w:lang w:val="pl-PL" w:eastAsia="pl-PL" w:bidi="ar-SA"/>
    </w:rPr>
  </w:style>
  <w:style w:type="character" w:customStyle="1" w:styleId="Tytuypl">
    <w:name w:val="Tytuły pól"/>
    <w:rsid w:val="00B558EF"/>
    <w:rPr>
      <w:rFonts w:ascii="Times New Roman" w:hAnsi="Times New Roman" w:cs="Times New Roman"/>
      <w:b/>
      <w:bCs/>
      <w:i/>
      <w:iCs/>
      <w:noProof/>
      <w:color w:val="auto"/>
      <w:sz w:val="20"/>
      <w:szCs w:val="20"/>
      <w:vertAlign w:val="baseline"/>
    </w:rPr>
  </w:style>
  <w:style w:type="paragraph" w:customStyle="1" w:styleId="Pola">
    <w:name w:val="Pola"/>
    <w:rsid w:val="00B558EF"/>
    <w:rPr>
      <w:noProof/>
    </w:rPr>
  </w:style>
  <w:style w:type="character" w:customStyle="1" w:styleId="ZnakZnak21">
    <w:name w:val="Znak Znak21"/>
    <w:locked/>
    <w:rsid w:val="00B558EF"/>
    <w:rPr>
      <w:rFonts w:ascii="Arial" w:hAnsi="Arial" w:cs="Arial"/>
      <w:b/>
      <w:bCs/>
      <w:kern w:val="32"/>
      <w:lang w:val="x-none" w:eastAsia="en-US"/>
    </w:rPr>
  </w:style>
  <w:style w:type="character" w:customStyle="1" w:styleId="ZnakZnak13">
    <w:name w:val="Znak Znak13"/>
    <w:locked/>
    <w:rsid w:val="00B558EF"/>
    <w:rPr>
      <w:rFonts w:ascii="Arial" w:hAnsi="Arial" w:cs="Arial"/>
    </w:rPr>
  </w:style>
  <w:style w:type="character" w:customStyle="1" w:styleId="ZnakZnak11">
    <w:name w:val="Znak Znak11"/>
    <w:locked/>
    <w:rsid w:val="00B558EF"/>
    <w:rPr>
      <w:rFonts w:ascii="Times New Roman" w:hAnsi="Times New Roman" w:cs="Times New Roman"/>
      <w:sz w:val="24"/>
      <w:szCs w:val="24"/>
    </w:rPr>
  </w:style>
  <w:style w:type="paragraph" w:styleId="Listanumerowana2">
    <w:name w:val="List Number 2"/>
    <w:basedOn w:val="Normalny"/>
    <w:rsid w:val="00B558EF"/>
    <w:pPr>
      <w:tabs>
        <w:tab w:val="num" w:pos="643"/>
      </w:tabs>
      <w:suppressAutoHyphens w:val="0"/>
      <w:spacing w:after="200" w:line="276" w:lineRule="auto"/>
      <w:ind w:left="643" w:hanging="360"/>
    </w:pPr>
    <w:rPr>
      <w:rFonts w:ascii="Arial" w:hAnsi="Arial"/>
      <w:sz w:val="22"/>
      <w:szCs w:val="22"/>
      <w:lang w:eastAsia="en-US"/>
    </w:rPr>
  </w:style>
  <w:style w:type="paragraph" w:customStyle="1" w:styleId="ListParagraph1">
    <w:name w:val="List Paragraph1"/>
    <w:basedOn w:val="Normalny"/>
    <w:rsid w:val="00B558EF"/>
    <w:pPr>
      <w:suppressAutoHyphens w:val="0"/>
      <w:spacing w:after="200" w:line="276" w:lineRule="auto"/>
      <w:ind w:left="720"/>
      <w:contextualSpacing/>
      <w:jc w:val="both"/>
    </w:pPr>
    <w:rPr>
      <w:rFonts w:ascii="Arial" w:hAnsi="Arial"/>
      <w:sz w:val="20"/>
      <w:szCs w:val="20"/>
      <w:lang w:val="en-US" w:eastAsia="en-US"/>
    </w:rPr>
  </w:style>
  <w:style w:type="paragraph" w:customStyle="1" w:styleId="Rub2">
    <w:name w:val="Rub2"/>
    <w:basedOn w:val="Normalny"/>
    <w:next w:val="Normalny"/>
    <w:rsid w:val="00B558EF"/>
    <w:pPr>
      <w:tabs>
        <w:tab w:val="left" w:pos="709"/>
        <w:tab w:val="left" w:pos="5670"/>
        <w:tab w:val="left" w:pos="6663"/>
        <w:tab w:val="left" w:pos="7088"/>
        <w:tab w:val="right" w:leader="dot" w:pos="9072"/>
      </w:tabs>
      <w:suppressAutoHyphens w:val="0"/>
      <w:autoSpaceDE w:val="0"/>
      <w:autoSpaceDN w:val="0"/>
      <w:spacing w:before="40" w:line="264" w:lineRule="auto"/>
      <w:ind w:right="-596"/>
    </w:pPr>
    <w:rPr>
      <w:rFonts w:ascii="Tahoma" w:hAnsi="Tahoma" w:cs="Tahoma"/>
      <w:smallCaps/>
      <w:sz w:val="18"/>
      <w:szCs w:val="18"/>
      <w:lang w:val="en-GB" w:eastAsia="pl-PL"/>
    </w:rPr>
  </w:style>
  <w:style w:type="character" w:styleId="Tytuksiki">
    <w:name w:val="Book Title"/>
    <w:uiPriority w:val="33"/>
    <w:qFormat/>
    <w:rsid w:val="00B558EF"/>
    <w:rPr>
      <w:b/>
      <w:bCs/>
      <w:smallCaps/>
      <w:spacing w:val="5"/>
    </w:rPr>
  </w:style>
  <w:style w:type="character" w:customStyle="1" w:styleId="Nagwek6Znak">
    <w:name w:val="Nagłówek 6 Znak"/>
    <w:aliases w:val="UNI - Nagłówek 6 Znak"/>
    <w:link w:val="Nagwek6"/>
    <w:rsid w:val="00C96A74"/>
    <w:rPr>
      <w:rFonts w:ascii="Arial" w:hAnsi="Arial"/>
      <w:b/>
      <w:sz w:val="22"/>
      <w:szCs w:val="24"/>
      <w:lang w:eastAsia="ar-SA"/>
    </w:rPr>
  </w:style>
  <w:style w:type="character" w:customStyle="1" w:styleId="Nagwek7Znak">
    <w:name w:val="Nagłówek 7 Znak"/>
    <w:aliases w:val="UNI - Nagłówek 7 Znak"/>
    <w:link w:val="Nagwek7"/>
    <w:rsid w:val="00C96A74"/>
    <w:rPr>
      <w:sz w:val="24"/>
      <w:szCs w:val="24"/>
      <w:lang w:eastAsia="ar-SA"/>
    </w:rPr>
  </w:style>
  <w:style w:type="character" w:customStyle="1" w:styleId="Nagwek8Znak">
    <w:name w:val="Nagłówek 8 Znak"/>
    <w:aliases w:val="UNI - Nagłówek 8 Znak"/>
    <w:link w:val="Nagwek8"/>
    <w:rsid w:val="00C96A74"/>
    <w:rPr>
      <w:i/>
      <w:iCs/>
      <w:sz w:val="24"/>
      <w:szCs w:val="24"/>
      <w:lang w:eastAsia="ar-SA"/>
    </w:rPr>
  </w:style>
  <w:style w:type="character" w:customStyle="1" w:styleId="Nagwek9Znak">
    <w:name w:val="Nagłówek 9 Znak"/>
    <w:aliases w:val="UNI - Nagłówek 9 Znak"/>
    <w:link w:val="Nagwek9"/>
    <w:rsid w:val="00C96A74"/>
    <w:rPr>
      <w:rFonts w:ascii="Arial" w:hAnsi="Arial"/>
      <w:b/>
      <w:sz w:val="28"/>
      <w:szCs w:val="24"/>
      <w:lang w:eastAsia="ar-SA"/>
    </w:rPr>
  </w:style>
  <w:style w:type="character" w:customStyle="1" w:styleId="Tekstpodstawowywcity2Znak">
    <w:name w:val="Tekst podstawowy wcięty 2 Znak"/>
    <w:link w:val="Tekstpodstawowywcity2"/>
    <w:rsid w:val="00C96A74"/>
    <w:rPr>
      <w:rFonts w:ascii="Arial" w:hAnsi="Arial"/>
      <w:sz w:val="24"/>
      <w:szCs w:val="24"/>
      <w:lang w:eastAsia="ar-SA"/>
    </w:rPr>
  </w:style>
  <w:style w:type="character" w:customStyle="1" w:styleId="MapadokumentuZnak">
    <w:name w:val="Mapa dokumentu Znak"/>
    <w:link w:val="Mapadokumentu"/>
    <w:semiHidden/>
    <w:rsid w:val="00C96A74"/>
    <w:rPr>
      <w:rFonts w:ascii="Tahoma" w:hAnsi="Tahoma" w:cs="Tahoma"/>
      <w:shd w:val="clear" w:color="auto" w:fill="000080"/>
      <w:lang w:eastAsia="ar-SA"/>
    </w:rPr>
  </w:style>
  <w:style w:type="character" w:customStyle="1" w:styleId="Tekstpodstawowy3Znak">
    <w:name w:val="Tekst podstawowy 3 Znak"/>
    <w:link w:val="Tekstpodstawowy3"/>
    <w:rsid w:val="00C96A74"/>
    <w:rPr>
      <w:sz w:val="16"/>
      <w:szCs w:val="16"/>
      <w:lang w:eastAsia="ar-SA"/>
    </w:rPr>
  </w:style>
  <w:style w:type="character" w:customStyle="1" w:styleId="ZwykytekstZnak">
    <w:name w:val="Zwykły tekst Znak"/>
    <w:link w:val="Zwykytekst"/>
    <w:rsid w:val="00C96A74"/>
    <w:rPr>
      <w:rFonts w:ascii="Courier New" w:hAnsi="Courier New"/>
      <w:szCs w:val="24"/>
      <w:lang w:eastAsia="ar-SA"/>
    </w:rPr>
  </w:style>
  <w:style w:type="paragraph" w:customStyle="1" w:styleId="Akapitzlist10">
    <w:name w:val="Akapit z listą10"/>
    <w:basedOn w:val="Normalny"/>
    <w:rsid w:val="00C96A74"/>
    <w:pPr>
      <w:ind w:left="708"/>
    </w:pPr>
  </w:style>
  <w:style w:type="paragraph" w:customStyle="1" w:styleId="Styl1">
    <w:name w:val="Styl_1"/>
    <w:basedOn w:val="Normalny"/>
    <w:rsid w:val="00C96A74"/>
    <w:pPr>
      <w:numPr>
        <w:ilvl w:val="1"/>
        <w:numId w:val="16"/>
      </w:numPr>
      <w:suppressAutoHyphens w:val="0"/>
    </w:pPr>
    <w:rPr>
      <w:lang w:eastAsia="pl-PL"/>
    </w:rPr>
  </w:style>
  <w:style w:type="character" w:customStyle="1" w:styleId="CommentTextChar">
    <w:name w:val="Comment Text Char"/>
    <w:semiHidden/>
    <w:locked/>
    <w:rsid w:val="00C96A74"/>
    <w:rPr>
      <w:lang w:val="pl-PL" w:eastAsia="ar-SA" w:bidi="ar-SA"/>
    </w:rPr>
  </w:style>
  <w:style w:type="table" w:customStyle="1" w:styleId="Tabela-Siatka2">
    <w:name w:val="Tabela - Siatka2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">
    <w:name w:val="Bez listy3"/>
    <w:next w:val="Bezlisty"/>
    <w:uiPriority w:val="99"/>
    <w:semiHidden/>
    <w:unhideWhenUsed/>
    <w:rsid w:val="00195049"/>
  </w:style>
  <w:style w:type="paragraph" w:customStyle="1" w:styleId="font5">
    <w:name w:val="font5"/>
    <w:basedOn w:val="Normalny"/>
    <w:rsid w:val="00195049"/>
    <w:pPr>
      <w:suppressAutoHyphens w:val="0"/>
      <w:spacing w:before="100" w:beforeAutospacing="1" w:after="100" w:afterAutospacing="1"/>
    </w:pPr>
    <w:rPr>
      <w:rFonts w:ascii="Calibri" w:hAnsi="Calibri"/>
      <w:color w:val="000000"/>
      <w:sz w:val="20"/>
      <w:szCs w:val="20"/>
      <w:lang w:eastAsia="pl-PL"/>
    </w:rPr>
  </w:style>
  <w:style w:type="paragraph" w:customStyle="1" w:styleId="xl65">
    <w:name w:val="xl65"/>
    <w:basedOn w:val="Normalny"/>
    <w:rsid w:val="00195049"/>
    <w:pP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66">
    <w:name w:val="xl66"/>
    <w:basedOn w:val="Normalny"/>
    <w:rsid w:val="00195049"/>
    <w:pPr>
      <w:suppressAutoHyphens w:val="0"/>
      <w:spacing w:before="100" w:beforeAutospacing="1" w:after="100" w:afterAutospacing="1"/>
    </w:pPr>
    <w:rPr>
      <w:b/>
      <w:bCs/>
      <w:sz w:val="20"/>
      <w:szCs w:val="20"/>
      <w:lang w:eastAsia="pl-PL"/>
    </w:rPr>
  </w:style>
  <w:style w:type="paragraph" w:customStyle="1" w:styleId="xl67">
    <w:name w:val="xl67"/>
    <w:basedOn w:val="Normalny"/>
    <w:rsid w:val="00195049"/>
    <w:pPr>
      <w:suppressAutoHyphens w:val="0"/>
      <w:spacing w:before="100" w:beforeAutospacing="1" w:after="100" w:afterAutospacing="1"/>
    </w:pPr>
    <w:rPr>
      <w:color w:val="FF0000"/>
      <w:sz w:val="20"/>
      <w:szCs w:val="20"/>
      <w:lang w:eastAsia="pl-PL"/>
    </w:rPr>
  </w:style>
  <w:style w:type="paragraph" w:customStyle="1" w:styleId="xl68">
    <w:name w:val="xl68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69">
    <w:name w:val="xl6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70">
    <w:name w:val="xl7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71">
    <w:name w:val="xl71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2">
    <w:name w:val="xl7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3">
    <w:name w:val="xl7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4">
    <w:name w:val="xl74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75">
    <w:name w:val="xl7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6">
    <w:name w:val="xl76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7">
    <w:name w:val="xl77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78">
    <w:name w:val="xl78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9">
    <w:name w:val="xl7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0">
    <w:name w:val="xl8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1">
    <w:name w:val="xl81"/>
    <w:basedOn w:val="Normalny"/>
    <w:rsid w:val="00195049"/>
    <w:pP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82">
    <w:name w:val="xl8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b/>
      <w:bCs/>
      <w:sz w:val="20"/>
      <w:szCs w:val="20"/>
      <w:lang w:eastAsia="pl-PL"/>
    </w:rPr>
  </w:style>
  <w:style w:type="paragraph" w:customStyle="1" w:styleId="xl83">
    <w:name w:val="xl8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4">
    <w:name w:val="xl84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5">
    <w:name w:val="xl85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6">
    <w:name w:val="xl86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7">
    <w:name w:val="xl87"/>
    <w:basedOn w:val="Normalny"/>
    <w:rsid w:val="0019504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8">
    <w:name w:val="xl88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9">
    <w:name w:val="xl8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0">
    <w:name w:val="xl90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1">
    <w:name w:val="xl91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2">
    <w:name w:val="xl9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3">
    <w:name w:val="xl93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4">
    <w:name w:val="xl94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5">
    <w:name w:val="xl9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6">
    <w:name w:val="xl9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7">
    <w:name w:val="xl97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8">
    <w:name w:val="xl98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99">
    <w:name w:val="xl99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0">
    <w:name w:val="xl10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1">
    <w:name w:val="xl101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2">
    <w:name w:val="xl102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03">
    <w:name w:val="xl10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4">
    <w:name w:val="xl104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5">
    <w:name w:val="xl10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6">
    <w:name w:val="xl10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7">
    <w:name w:val="xl107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8">
    <w:name w:val="xl108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numbering" w:customStyle="1" w:styleId="Bezlisty4">
    <w:name w:val="Bez listy4"/>
    <w:next w:val="Bezlisty"/>
    <w:uiPriority w:val="99"/>
    <w:semiHidden/>
    <w:unhideWhenUsed/>
    <w:rsid w:val="00195049"/>
  </w:style>
  <w:style w:type="paragraph" w:customStyle="1" w:styleId="font6">
    <w:name w:val="font6"/>
    <w:basedOn w:val="Normalny"/>
    <w:rsid w:val="00195049"/>
    <w:pPr>
      <w:suppressAutoHyphens w:val="0"/>
      <w:spacing w:before="100" w:beforeAutospacing="1" w:after="100" w:afterAutospacing="1"/>
    </w:pPr>
    <w:rPr>
      <w:rFonts w:ascii="Calibri" w:hAnsi="Calibri"/>
      <w:sz w:val="20"/>
      <w:szCs w:val="20"/>
      <w:lang w:eastAsia="pl-PL"/>
    </w:rPr>
  </w:style>
  <w:style w:type="paragraph" w:customStyle="1" w:styleId="xl109">
    <w:name w:val="xl109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0">
    <w:name w:val="xl110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1">
    <w:name w:val="xl111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2">
    <w:name w:val="xl112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3">
    <w:name w:val="xl113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4">
    <w:name w:val="xl114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5">
    <w:name w:val="xl11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6">
    <w:name w:val="xl11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7">
    <w:name w:val="xl117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8">
    <w:name w:val="xl118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9">
    <w:name w:val="xl119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0">
    <w:name w:val="xl120"/>
    <w:basedOn w:val="Normalny"/>
    <w:rsid w:val="0019504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1">
    <w:name w:val="xl121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195049"/>
  </w:style>
  <w:style w:type="numbering" w:customStyle="1" w:styleId="Bezlisty6">
    <w:name w:val="Bez listy6"/>
    <w:next w:val="Bezlisty"/>
    <w:uiPriority w:val="99"/>
    <w:semiHidden/>
    <w:unhideWhenUsed/>
    <w:rsid w:val="00195049"/>
  </w:style>
  <w:style w:type="character" w:customStyle="1" w:styleId="AkapitzlistZnak">
    <w:name w:val="Akapit z listą Znak"/>
    <w:aliases w:val="lp1 Znak,List Paragraph2 Znak,CW_Lista Znak,Alpha list Znak,Podsis rysunku Znak,Akapit z listą numerowaną Znak,Bullet List Znak,FooterText Znak,numbered Znak,Paragraphe de liste1 Znak,Bulletr List Paragraph Znak,列出段落 Znak,列出段落1 Znak"/>
    <w:link w:val="Akapitzlist"/>
    <w:uiPriority w:val="34"/>
    <w:qFormat/>
    <w:locked/>
    <w:rsid w:val="00326ABA"/>
    <w:rPr>
      <w:rFonts w:ascii="Calibri" w:hAnsi="Calibri"/>
      <w:sz w:val="22"/>
      <w:szCs w:val="22"/>
    </w:rPr>
  </w:style>
  <w:style w:type="character" w:styleId="Pogrubienie">
    <w:name w:val="Strong"/>
    <w:basedOn w:val="Domylnaczcionkaakapitu"/>
    <w:uiPriority w:val="22"/>
    <w:qFormat/>
    <w:rsid w:val="00326ABA"/>
    <w:rPr>
      <w:b/>
      <w:bCs/>
    </w:rPr>
  </w:style>
  <w:style w:type="numbering" w:customStyle="1" w:styleId="Bezlisty7">
    <w:name w:val="Bez listy7"/>
    <w:next w:val="Bezlisty"/>
    <w:uiPriority w:val="99"/>
    <w:semiHidden/>
    <w:unhideWhenUsed/>
    <w:rsid w:val="000552E3"/>
  </w:style>
  <w:style w:type="character" w:customStyle="1" w:styleId="Nagweklubstopka">
    <w:name w:val="Nagłówek lub stopka_"/>
    <w:basedOn w:val="Domylnaczcionkaakapitu"/>
    <w:rsid w:val="000552E3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Nagweklubstopka0">
    <w:name w:val="Nagłówek lub stopka"/>
    <w:basedOn w:val="Nagweklubstopka"/>
    <w:rsid w:val="000552E3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/>
    </w:rPr>
  </w:style>
  <w:style w:type="character" w:customStyle="1" w:styleId="Teksttreci">
    <w:name w:val="Tekst treści_"/>
    <w:basedOn w:val="Domylnaczcionkaakapitu"/>
    <w:link w:val="Teksttreci0"/>
    <w:rsid w:val="000552E3"/>
    <w:rPr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0552E3"/>
    <w:pPr>
      <w:widowControl w:val="0"/>
      <w:shd w:val="clear" w:color="auto" w:fill="FFFFFF"/>
      <w:suppressAutoHyphens w:val="0"/>
      <w:spacing w:before="600" w:after="180" w:line="0" w:lineRule="atLeast"/>
      <w:ind w:hanging="720"/>
      <w:jc w:val="both"/>
    </w:pPr>
    <w:rPr>
      <w:sz w:val="20"/>
      <w:szCs w:val="20"/>
      <w:lang w:eastAsia="pl-PL"/>
    </w:rPr>
  </w:style>
  <w:style w:type="character" w:customStyle="1" w:styleId="TeksttreciExact">
    <w:name w:val="Tekst treści Exact"/>
    <w:basedOn w:val="Domylnaczcionkaakapitu"/>
    <w:rsid w:val="000552E3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content">
    <w:name w:val="content"/>
    <w:basedOn w:val="Domylnaczcionkaakapitu"/>
    <w:rsid w:val="000552E3"/>
  </w:style>
  <w:style w:type="paragraph" w:customStyle="1" w:styleId="Nag3wek1">
    <w:name w:val="Nag3ówek 1"/>
    <w:basedOn w:val="Normalny"/>
    <w:next w:val="Normalny"/>
    <w:rsid w:val="000552E3"/>
    <w:pPr>
      <w:suppressAutoHyphens w:val="0"/>
      <w:autoSpaceDE w:val="0"/>
      <w:autoSpaceDN w:val="0"/>
      <w:adjustRightInd w:val="0"/>
      <w:spacing w:before="240"/>
    </w:pPr>
    <w:rPr>
      <w:sz w:val="20"/>
      <w:lang w:eastAsia="pl-PL"/>
    </w:rPr>
  </w:style>
  <w:style w:type="table" w:customStyle="1" w:styleId="Tabela-Siatka5">
    <w:name w:val="Tabela - Siatka5"/>
    <w:basedOn w:val="Standardowy"/>
    <w:next w:val="Tabela-Siatka"/>
    <w:uiPriority w:val="39"/>
    <w:rsid w:val="000552E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uiPriority w:val="1"/>
    <w:qFormat/>
    <w:rsid w:val="000552E3"/>
    <w:pPr>
      <w:suppressAutoHyphens/>
    </w:pPr>
    <w:rPr>
      <w:sz w:val="24"/>
      <w:szCs w:val="24"/>
      <w:lang w:eastAsia="ar-SA"/>
    </w:rPr>
  </w:style>
  <w:style w:type="numbering" w:customStyle="1" w:styleId="Bezlisty8">
    <w:name w:val="Bez listy8"/>
    <w:next w:val="Bezlisty"/>
    <w:uiPriority w:val="99"/>
    <w:semiHidden/>
    <w:unhideWhenUsed/>
    <w:rsid w:val="001622BB"/>
  </w:style>
  <w:style w:type="paragraph" w:customStyle="1" w:styleId="IndentedText">
    <w:name w:val="Indented Text"/>
    <w:basedOn w:val="Normalny"/>
    <w:rsid w:val="001622BB"/>
    <w:pPr>
      <w:suppressAutoHyphens w:val="0"/>
      <w:autoSpaceDE w:val="0"/>
      <w:autoSpaceDN w:val="0"/>
      <w:adjustRightInd w:val="0"/>
      <w:spacing w:before="28" w:after="28"/>
      <w:ind w:left="576"/>
      <w:jc w:val="both"/>
    </w:pPr>
    <w:rPr>
      <w:rFonts w:eastAsia="SimSun"/>
      <w:sz w:val="20"/>
      <w:szCs w:val="20"/>
      <w:lang w:eastAsia="zh-CN"/>
    </w:rPr>
  </w:style>
  <w:style w:type="paragraph" w:customStyle="1" w:styleId="wypunktowanie">
    <w:name w:val="wypunktowanie"/>
    <w:basedOn w:val="Normalny"/>
    <w:rsid w:val="001622BB"/>
    <w:pPr>
      <w:tabs>
        <w:tab w:val="left" w:pos="771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 w:val="0"/>
      <w:autoSpaceDE w:val="0"/>
      <w:autoSpaceDN w:val="0"/>
      <w:adjustRightInd w:val="0"/>
      <w:ind w:left="771" w:hanging="283"/>
      <w:jc w:val="both"/>
    </w:pPr>
    <w:rPr>
      <w:rFonts w:ascii="Arial" w:eastAsia="SimSun" w:hAnsi="Arial" w:cs="Arial"/>
      <w:sz w:val="18"/>
      <w:szCs w:val="18"/>
      <w:lang w:eastAsia="zh-CN"/>
    </w:rPr>
  </w:style>
  <w:style w:type="paragraph" w:customStyle="1" w:styleId="DefaultText11">
    <w:name w:val="Default Text:1:1"/>
    <w:basedOn w:val="Normalny"/>
    <w:rsid w:val="001622BB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suppressAutoHyphens w:val="0"/>
      <w:autoSpaceDE w:val="0"/>
      <w:autoSpaceDN w:val="0"/>
      <w:adjustRightInd w:val="0"/>
    </w:pPr>
    <w:rPr>
      <w:rFonts w:ascii="Helvetica" w:eastAsia="SimSun" w:hAnsi="Helvetica" w:cs="Helvetica"/>
      <w:sz w:val="20"/>
      <w:szCs w:val="20"/>
      <w:lang w:eastAsia="zh-CN"/>
    </w:rPr>
  </w:style>
  <w:style w:type="paragraph" w:customStyle="1" w:styleId="DefaultText">
    <w:name w:val="Default Text"/>
    <w:basedOn w:val="Normalny"/>
    <w:rsid w:val="001622BB"/>
    <w:pPr>
      <w:suppressAutoHyphens w:val="0"/>
      <w:autoSpaceDE w:val="0"/>
      <w:autoSpaceDN w:val="0"/>
      <w:adjustRightInd w:val="0"/>
    </w:pPr>
    <w:rPr>
      <w:rFonts w:eastAsia="SimSun"/>
      <w:lang w:eastAsia="zh-CN"/>
    </w:rPr>
  </w:style>
  <w:style w:type="paragraph" w:customStyle="1" w:styleId="Nagwek10">
    <w:name w:val="Nag³ówek 1"/>
    <w:basedOn w:val="Normalny"/>
    <w:rsid w:val="001622BB"/>
    <w:pPr>
      <w:suppressAutoHyphens w:val="0"/>
      <w:autoSpaceDE w:val="0"/>
      <w:autoSpaceDN w:val="0"/>
      <w:adjustRightInd w:val="0"/>
      <w:spacing w:before="280"/>
    </w:pPr>
    <w:rPr>
      <w:rFonts w:ascii="Arial Black" w:eastAsia="SimSun" w:hAnsi="Arial Black" w:cs="Arial Black"/>
      <w:sz w:val="28"/>
      <w:szCs w:val="28"/>
      <w:lang w:eastAsia="zh-CN"/>
    </w:rPr>
  </w:style>
  <w:style w:type="table" w:customStyle="1" w:styleId="TableGrid">
    <w:name w:val="TableGrid"/>
    <w:rsid w:val="001622BB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Grid1">
    <w:name w:val="TableGrid1"/>
    <w:rsid w:val="001622BB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">
    <w:name w:val="Tabela - Siatka6"/>
    <w:basedOn w:val="Standardowy"/>
    <w:next w:val="Tabela-Siatka"/>
    <w:uiPriority w:val="39"/>
    <w:rsid w:val="001622BB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next w:val="Tabela-Siatka"/>
    <w:uiPriority w:val="59"/>
    <w:rsid w:val="001622BB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Bold">
    <w:name w:val="NormalBold"/>
    <w:basedOn w:val="Normalny"/>
    <w:link w:val="NormalBoldChar"/>
    <w:rsid w:val="00C86C99"/>
    <w:pPr>
      <w:widowControl w:val="0"/>
      <w:suppressAutoHyphens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C86C99"/>
    <w:rPr>
      <w:b/>
      <w:sz w:val="24"/>
      <w:szCs w:val="22"/>
      <w:lang w:eastAsia="en-GB"/>
    </w:rPr>
  </w:style>
  <w:style w:type="character" w:customStyle="1" w:styleId="DeltaViewInsertion0">
    <w:name w:val="DeltaView Insertion"/>
    <w:rsid w:val="00C86C99"/>
    <w:rPr>
      <w:b/>
      <w:i/>
      <w:spacing w:val="0"/>
    </w:rPr>
  </w:style>
  <w:style w:type="paragraph" w:customStyle="1" w:styleId="Text1">
    <w:name w:val="Text 1"/>
    <w:basedOn w:val="Normalny"/>
    <w:rsid w:val="00C86C99"/>
    <w:pPr>
      <w:suppressAutoHyphens w:val="0"/>
      <w:spacing w:before="120" w:after="120"/>
      <w:ind w:left="850"/>
      <w:jc w:val="both"/>
    </w:pPr>
    <w:rPr>
      <w:rFonts w:eastAsia="Calibri"/>
      <w:szCs w:val="22"/>
      <w:lang w:eastAsia="en-GB"/>
    </w:rPr>
  </w:style>
  <w:style w:type="paragraph" w:customStyle="1" w:styleId="NormalLeft">
    <w:name w:val="Normal Left"/>
    <w:basedOn w:val="Normalny"/>
    <w:rsid w:val="00C86C99"/>
    <w:pPr>
      <w:suppressAutoHyphens w:val="0"/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C86C99"/>
    <w:pPr>
      <w:numPr>
        <w:numId w:val="20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C86C99"/>
    <w:pPr>
      <w:numPr>
        <w:numId w:val="21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1">
    <w:name w:val="NumPar 1"/>
    <w:basedOn w:val="Normalny"/>
    <w:next w:val="Text1"/>
    <w:rsid w:val="00C86C99"/>
    <w:pPr>
      <w:numPr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2">
    <w:name w:val="NumPar 2"/>
    <w:basedOn w:val="Normalny"/>
    <w:next w:val="Text1"/>
    <w:rsid w:val="00C86C99"/>
    <w:pPr>
      <w:numPr>
        <w:ilvl w:val="1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"/>
    <w:rsid w:val="00C86C99"/>
    <w:pPr>
      <w:numPr>
        <w:ilvl w:val="2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"/>
    <w:rsid w:val="00C86C99"/>
    <w:pPr>
      <w:numPr>
        <w:ilvl w:val="3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C86C99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C86C99"/>
    <w:pPr>
      <w:keepNext/>
      <w:suppressAutoHyphens w:val="0"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C86C99"/>
    <w:pPr>
      <w:suppressAutoHyphens w:val="0"/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character" w:customStyle="1" w:styleId="text10">
    <w:name w:val="text1"/>
    <w:rsid w:val="00E35A68"/>
    <w:rPr>
      <w:rFonts w:ascii="Verdana" w:hAnsi="Verdana" w:hint="default"/>
      <w:color w:val="000000"/>
      <w:sz w:val="20"/>
      <w:szCs w:val="20"/>
    </w:rPr>
  </w:style>
  <w:style w:type="character" w:customStyle="1" w:styleId="StopkaZnak1">
    <w:name w:val="Stopka Znak1"/>
    <w:link w:val="Stopka"/>
    <w:uiPriority w:val="99"/>
    <w:locked/>
    <w:rsid w:val="00E35A68"/>
    <w:rPr>
      <w:sz w:val="24"/>
      <w:szCs w:val="24"/>
    </w:rPr>
  </w:style>
  <w:style w:type="paragraph" w:customStyle="1" w:styleId="Nagwekspisutreci1">
    <w:name w:val="Nagłówek spisu treści1"/>
    <w:basedOn w:val="Normalny"/>
    <w:uiPriority w:val="99"/>
    <w:rsid w:val="00E35A68"/>
    <w:pPr>
      <w:keepNext/>
      <w:suppressLineNumbers/>
      <w:tabs>
        <w:tab w:val="num" w:pos="0"/>
      </w:tabs>
      <w:spacing w:before="240" w:after="120"/>
      <w:outlineLvl w:val="1"/>
    </w:pPr>
    <w:rPr>
      <w:rFonts w:ascii="Arial" w:hAnsi="Arial" w:cs="Arial Narrow"/>
      <w:b/>
      <w:bCs/>
      <w:sz w:val="32"/>
      <w:szCs w:val="32"/>
    </w:rPr>
  </w:style>
  <w:style w:type="paragraph" w:customStyle="1" w:styleId="BodyText23">
    <w:name w:val="Body Text 23"/>
    <w:basedOn w:val="Normalny"/>
    <w:uiPriority w:val="99"/>
    <w:rsid w:val="00E35A68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I">
    <w:name w:val="(I)"/>
    <w:basedOn w:val="Tekstpodstawowywcity2"/>
    <w:uiPriority w:val="99"/>
    <w:rsid w:val="00E35A68"/>
    <w:pPr>
      <w:numPr>
        <w:ilvl w:val="2"/>
        <w:numId w:val="23"/>
      </w:numPr>
      <w:tabs>
        <w:tab w:val="left" w:pos="720"/>
      </w:tabs>
      <w:suppressAutoHyphens w:val="0"/>
      <w:spacing w:before="120"/>
      <w:jc w:val="left"/>
    </w:pPr>
    <w:rPr>
      <w:rFonts w:ascii="Tahoma" w:eastAsia="MS Mincho" w:hAnsi="Tahoma"/>
      <w:sz w:val="16"/>
      <w:szCs w:val="16"/>
      <w:lang w:eastAsia="ja-JP"/>
    </w:rPr>
  </w:style>
  <w:style w:type="paragraph" w:customStyle="1" w:styleId="PCDOCSFooter">
    <w:name w:val="PCDOCSFooter"/>
    <w:basedOn w:val="Normalny"/>
    <w:uiPriority w:val="99"/>
    <w:rsid w:val="00E35A68"/>
    <w:pPr>
      <w:widowControl w:val="0"/>
      <w:suppressAutoHyphens w:val="0"/>
      <w:spacing w:after="240"/>
    </w:pPr>
    <w:rPr>
      <w:spacing w:val="80"/>
      <w:sz w:val="14"/>
      <w:szCs w:val="22"/>
      <w:lang w:eastAsia="pl-PL"/>
    </w:rPr>
  </w:style>
  <w:style w:type="paragraph" w:customStyle="1" w:styleId="PCDOCSFirstFooter">
    <w:name w:val="PCDOCSFirstFooter"/>
    <w:basedOn w:val="PCDOCSFooter"/>
    <w:uiPriority w:val="99"/>
    <w:rsid w:val="00E35A68"/>
    <w:rPr>
      <w:b/>
      <w:bCs/>
    </w:rPr>
  </w:style>
  <w:style w:type="paragraph" w:customStyle="1" w:styleId="Tekstpodstawowy2100">
    <w:name w:val="Tekst podstawowy 21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">
    <w:name w:val="Tekst podstawowy 31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">
    <w:name w:val="Tekst podstawowy 21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">
    <w:name w:val="Tekst podstawowy 31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">
    <w:name w:val="Tekst podstawowy 21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">
    <w:name w:val="Tekst podstawowy 310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0">
    <w:name w:val="Tekst podstawowy 210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0">
    <w:name w:val="Tekst podstawowy 3100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00">
    <w:name w:val="Tekst podstawowy 2100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00">
    <w:name w:val="Tekst podstawowy 31000000"/>
    <w:basedOn w:val="Normalny"/>
    <w:uiPriority w:val="99"/>
    <w:rsid w:val="00E35A68"/>
    <w:pPr>
      <w:widowControl w:val="0"/>
      <w:snapToGrid w:val="0"/>
      <w:jc w:val="both"/>
    </w:pPr>
    <w:rPr>
      <w:szCs w:val="20"/>
    </w:rPr>
  </w:style>
  <w:style w:type="numbering" w:customStyle="1" w:styleId="Styl21">
    <w:name w:val="Styl21"/>
    <w:rsid w:val="006978C4"/>
  </w:style>
  <w:style w:type="numbering" w:customStyle="1" w:styleId="Styl31">
    <w:name w:val="Styl31"/>
    <w:rsid w:val="006978C4"/>
  </w:style>
  <w:style w:type="character" w:styleId="Tekstzastpczy">
    <w:name w:val="Placeholder Text"/>
    <w:basedOn w:val="Domylnaczcionkaakapitu"/>
    <w:uiPriority w:val="99"/>
    <w:semiHidden/>
    <w:rsid w:val="0032554A"/>
    <w:rPr>
      <w:color w:val="808080"/>
    </w:rPr>
  </w:style>
  <w:style w:type="numbering" w:customStyle="1" w:styleId="Styl22">
    <w:name w:val="Styl22"/>
    <w:uiPriority w:val="99"/>
    <w:rsid w:val="00CC607F"/>
    <w:pPr>
      <w:numPr>
        <w:numId w:val="11"/>
      </w:numPr>
    </w:pPr>
  </w:style>
  <w:style w:type="numbering" w:customStyle="1" w:styleId="Styl32">
    <w:name w:val="Styl32"/>
    <w:rsid w:val="00CC607F"/>
    <w:pPr>
      <w:numPr>
        <w:numId w:val="12"/>
      </w:numPr>
    </w:pPr>
  </w:style>
  <w:style w:type="paragraph" w:customStyle="1" w:styleId="PunktNumerowany">
    <w:name w:val="Punkt Numerowany"/>
    <w:basedOn w:val="Normalny"/>
    <w:rsid w:val="00CC607F"/>
    <w:pPr>
      <w:tabs>
        <w:tab w:val="num" w:pos="-206"/>
        <w:tab w:val="left" w:pos="1077"/>
        <w:tab w:val="left" w:pos="1440"/>
      </w:tabs>
      <w:suppressAutoHyphens w:val="0"/>
      <w:spacing w:before="120" w:after="120"/>
      <w:ind w:left="-206" w:hanging="360"/>
      <w:jc w:val="both"/>
    </w:pPr>
    <w:rPr>
      <w:rFonts w:ascii="Arial" w:hAnsi="Arial"/>
      <w:sz w:val="20"/>
      <w:szCs w:val="20"/>
      <w:lang w:eastAsia="en-US"/>
    </w:rPr>
  </w:style>
  <w:style w:type="paragraph" w:customStyle="1" w:styleId="PunktKontynuacja">
    <w:name w:val="Punkt Kontynuacja"/>
    <w:basedOn w:val="PunktNumerowany"/>
    <w:next w:val="PunktNumerowany"/>
    <w:rsid w:val="00CC607F"/>
    <w:pPr>
      <w:tabs>
        <w:tab w:val="clear" w:pos="-206"/>
      </w:tabs>
      <w:spacing w:before="0"/>
      <w:ind w:left="357" w:firstLine="0"/>
    </w:pPr>
  </w:style>
  <w:style w:type="paragraph" w:styleId="Legenda">
    <w:name w:val="caption"/>
    <w:basedOn w:val="Normalny"/>
    <w:next w:val="Normalny"/>
    <w:uiPriority w:val="35"/>
    <w:unhideWhenUsed/>
    <w:qFormat/>
    <w:rsid w:val="00CC607F"/>
    <w:pPr>
      <w:spacing w:after="200" w:line="276" w:lineRule="auto"/>
    </w:pPr>
    <w:rPr>
      <w:rFonts w:ascii="Calibri" w:eastAsia="Calibri" w:hAnsi="Calibri" w:cs="Calibri"/>
      <w:b/>
      <w:bCs/>
      <w:sz w:val="20"/>
      <w:szCs w:val="20"/>
    </w:rPr>
  </w:style>
  <w:style w:type="paragraph" w:customStyle="1" w:styleId="Atendestandard">
    <w:name w:val="Atende standard"/>
    <w:basedOn w:val="Normalny"/>
    <w:link w:val="AtendestandardZnak"/>
    <w:qFormat/>
    <w:rsid w:val="00CC607F"/>
    <w:pPr>
      <w:suppressAutoHyphens w:val="0"/>
      <w:spacing w:line="360" w:lineRule="auto"/>
      <w:jc w:val="both"/>
    </w:pPr>
    <w:rPr>
      <w:rFonts w:ascii="Verdana" w:hAnsi="Verdana"/>
      <w:color w:val="000000"/>
      <w:sz w:val="18"/>
      <w:szCs w:val="20"/>
      <w:lang w:val="cs-CZ" w:eastAsia="en-US"/>
    </w:rPr>
  </w:style>
  <w:style w:type="character" w:customStyle="1" w:styleId="AtendestandardZnak">
    <w:name w:val="Atende standard Znak"/>
    <w:link w:val="Atendestandard"/>
    <w:rsid w:val="00CC607F"/>
    <w:rPr>
      <w:rFonts w:ascii="Verdana" w:hAnsi="Verdana"/>
      <w:color w:val="000000"/>
      <w:sz w:val="18"/>
      <w:lang w:val="cs-CZ" w:eastAsia="en-US"/>
    </w:rPr>
  </w:style>
  <w:style w:type="character" w:customStyle="1" w:styleId="Teksttreci6">
    <w:name w:val="Tekst treści (6)_"/>
    <w:link w:val="Teksttreci60"/>
    <w:rsid w:val="00CC607F"/>
    <w:rPr>
      <w:sz w:val="23"/>
      <w:szCs w:val="23"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CC607F"/>
    <w:pPr>
      <w:widowControl w:val="0"/>
      <w:shd w:val="clear" w:color="auto" w:fill="FFFFFF"/>
      <w:suppressAutoHyphens w:val="0"/>
      <w:spacing w:line="0" w:lineRule="atLeast"/>
      <w:ind w:hanging="640"/>
      <w:jc w:val="right"/>
    </w:pPr>
    <w:rPr>
      <w:sz w:val="23"/>
      <w:szCs w:val="23"/>
      <w:lang w:eastAsia="pl-PL"/>
    </w:rPr>
  </w:style>
  <w:style w:type="character" w:customStyle="1" w:styleId="Teksttreci610pt">
    <w:name w:val="Tekst treści (6) + 10 pt"/>
    <w:rsid w:val="00CC607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</w:rPr>
  </w:style>
  <w:style w:type="numbering" w:customStyle="1" w:styleId="Atende">
    <w:name w:val="Atende"/>
    <w:uiPriority w:val="99"/>
    <w:rsid w:val="00CC607F"/>
    <w:pPr>
      <w:numPr>
        <w:numId w:val="24"/>
      </w:numPr>
    </w:pPr>
  </w:style>
  <w:style w:type="character" w:customStyle="1" w:styleId="dzial">
    <w:name w:val="dzial"/>
    <w:rsid w:val="00CC607F"/>
  </w:style>
  <w:style w:type="character" w:customStyle="1" w:styleId="Teksttreci9115pt">
    <w:name w:val="Tekst treści (9) + 11;5 pt"/>
    <w:rsid w:val="00CC607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PogrubienieNagweklubstopka115ptBezkursywy">
    <w:name w:val="Pogrubienie;Nagłówek lub stopka + 11;5 pt;Bez kursywy"/>
    <w:rsid w:val="00CC607F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68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99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0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8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89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4350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5664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6817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065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59531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5470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1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49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668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0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0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8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77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1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62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6680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59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997479">
          <w:marLeft w:val="0"/>
          <w:marRight w:val="0"/>
          <w:marTop w:val="60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26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913075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103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9863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9097877">
                              <w:marLeft w:val="0"/>
                              <w:marRight w:val="30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63896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076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14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04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3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78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00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1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13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28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8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tatus xmlns="23c049a7-28b8-4547-a267-e1280e4f8558" xsi:nil="true"/>
    <Nr_x0020_PZP xmlns="19effc40-9696-4c46-8ccf-40a33df7cecd">rok/nrPZP</Nr_x0020_PZP>
    <Harmonogram xmlns="19effc40-9696-4c46-8ccf-40a33df7cecd" xsi:nil="true"/>
    <DocumentSetDescription xmlns="http://schemas.microsoft.com/sharepoint/v3" xsi:nil="true"/>
    <Etap xmlns="19effc40-9696-4c46-8ccf-40a33df7cecd" xsi:nil="true"/>
    <_x006e_t93 xmlns="19effc40-9696-4c46-8ccf-40a33df7cecd">
      <UserInfo>
        <DisplayName/>
        <AccountId xsi:nil="true"/>
        <AccountType/>
      </UserInfo>
    </_x006e_t93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1140E1B0682294799B3A55A5175423C" ma:contentTypeVersion="9" ma:contentTypeDescription="Utwórz nowy dokument." ma:contentTypeScope="" ma:versionID="58fd49fcf55d758e357d9e141680521d">
  <xsd:schema xmlns:xsd="http://www.w3.org/2001/XMLSchema" xmlns:xs="http://www.w3.org/2001/XMLSchema" xmlns:p="http://schemas.microsoft.com/office/2006/metadata/properties" xmlns:ns1="http://schemas.microsoft.com/sharepoint/v3" xmlns:ns2="23c049a7-28b8-4547-a267-e1280e4f8558" xmlns:ns3="19effc40-9696-4c46-8ccf-40a33df7cecd" targetNamespace="http://schemas.microsoft.com/office/2006/metadata/properties" ma:root="true" ma:fieldsID="9e7bf04d2266f2fc1856bfdb41ff8a87" ns1:_="" ns2:_="" ns3:_="">
    <xsd:import namespace="http://schemas.microsoft.com/sharepoint/v3"/>
    <xsd:import namespace="23c049a7-28b8-4547-a267-e1280e4f8558"/>
    <xsd:import namespace="19effc40-9696-4c46-8ccf-40a33df7cecd"/>
    <xsd:element name="properties">
      <xsd:complexType>
        <xsd:sequence>
          <xsd:element name="documentManagement">
            <xsd:complexType>
              <xsd:all>
                <xsd:element ref="ns2:Status" minOccurs="0"/>
                <xsd:element ref="ns1:DocumentSetDescription" minOccurs="0"/>
                <xsd:element ref="ns3:Etap" minOccurs="0"/>
                <xsd:element ref="ns3:Nr_x0020_PZP" minOccurs="0"/>
                <xsd:element ref="ns3:_x006e_t93" minOccurs="0"/>
                <xsd:element ref="ns3:Harmonogram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DocumentSetDescription" ma:index="9" nillable="true" ma:displayName="Opis" ma:description="Opis zestawu dokumentów" ma:internalName="DocumentSetDescription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3c049a7-28b8-4547-a267-e1280e4f8558" elementFormDefault="qualified">
    <xsd:import namespace="http://schemas.microsoft.com/office/2006/documentManagement/types"/>
    <xsd:import namespace="http://schemas.microsoft.com/office/infopath/2007/PartnerControls"/>
    <xsd:element name="Status" ma:index="2" nillable="true" ma:displayName="Status" ma:format="RadioButtons" ma:internalName="Status">
      <xsd:simpleType>
        <xsd:union memberTypes="dms:Text">
          <xsd:simpleType>
            <xsd:restriction base="dms:Choice">
              <xsd:enumeration value="Brak OPZ - prace nad OPZ"/>
              <xsd:enumeration value="Otrzymano OPZ"/>
              <xsd:enumeration value="Szacowanie"/>
              <xsd:enumeration value="Przygotwanie Wniosku"/>
              <xsd:enumeration value="Wniosek Zatwierdzenie"/>
              <xsd:enumeration value="Powołanie Sekretarza KP"/>
              <xsd:enumeration value="Powołanie KP"/>
              <xsd:enumeration value="Przygotowanie Umowy"/>
              <xsd:enumeration value="Przygotowanie SIWZ"/>
              <xsd:enumeration value="Ogłoszenie Przetargu"/>
              <xsd:enumeration value="Czas na złożenie ofert"/>
              <xsd:enumeration value="Uzupełnienia"/>
              <xsd:enumeration value="Wybór"/>
              <xsd:enumeration value="Umowa w podpisie"/>
              <xsd:enumeration value="Podpisanie umowy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effc40-9696-4c46-8ccf-40a33df7cecd" elementFormDefault="qualified">
    <xsd:import namespace="http://schemas.microsoft.com/office/2006/documentManagement/types"/>
    <xsd:import namespace="http://schemas.microsoft.com/office/infopath/2007/PartnerControls"/>
    <xsd:element name="Etap" ma:index="10" nillable="true" ma:displayName="Etap" ma:format="Dropdown" ma:internalName="Etap">
      <xsd:simpleType>
        <xsd:union memberTypes="dms:Text">
          <xsd:simpleType>
            <xsd:restriction base="dms:Choice">
              <xsd:enumeration value="planowany"/>
              <xsd:enumeration value="w realizacji"/>
              <xsd:enumeration value="zrealizowany"/>
              <xsd:enumeration value="rezygnacja"/>
            </xsd:restriction>
          </xsd:simpleType>
        </xsd:union>
      </xsd:simpleType>
    </xsd:element>
    <xsd:element name="Nr_x0020_PZP" ma:index="11" nillable="true" ma:displayName="Nr PZP" ma:default="rok/nrPZP" ma:description="rok/nrPZP" ma:internalName="Nr_x0020_PZP">
      <xsd:simpleType>
        <xsd:restriction base="dms:Text">
          <xsd:maxLength value="9"/>
        </xsd:restriction>
      </xsd:simpleType>
    </xsd:element>
    <xsd:element name="_x006e_t93" ma:index="12" nillable="true" ma:displayName="Osoba prowadząca" ma:list="UserInfo" ma:internalName="_x006e_t93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armonogram" ma:index="13" nillable="true" ma:displayName="Harmonogram" ma:list="{0cba3522-c4fa-41f4-9d6c-3d38860aa90f}" ma:internalName="Harmonogram" ma:showField="Title">
      <xsd:simpleType>
        <xsd:restriction base="dms:Lookup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5" ma:displayName="Typ zawartości"/>
        <xsd:element ref="dc:title" minOccurs="0" maxOccurs="1" ma:index="1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78AACBB-8D2F-45C5-8F90-5408ED7AB0D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73A86A0-C10D-4995-826D-CC7857C2C936}">
  <ds:schemaRefs>
    <ds:schemaRef ds:uri="http://schemas.microsoft.com/office/2006/metadata/properties"/>
    <ds:schemaRef ds:uri="http://schemas.microsoft.com/office/infopath/2007/PartnerControls"/>
    <ds:schemaRef ds:uri="23c049a7-28b8-4547-a267-e1280e4f8558"/>
    <ds:schemaRef ds:uri="19effc40-9696-4c46-8ccf-40a33df7cecd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2F85F7A2-D318-4032-9DC9-23DABC50120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3A027F0-71C7-406B-A06E-C5BCEF8B9B5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23c049a7-28b8-4547-a267-e1280e4f8558"/>
    <ds:schemaRef ds:uri="19effc40-9696-4c46-8ccf-40a33df7cec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1016</Words>
  <Characters>6099</Characters>
  <Application>Microsoft Office Word</Application>
  <DocSecurity>0</DocSecurity>
  <Lines>50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2025-08-08T11:48:00Z</dcterms:created>
  <dcterms:modified xsi:type="dcterms:W3CDTF">2025-08-08T11:48:00Z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0x01010001140E1B0682294799B3A55A5175423C</vt:lpwstr>
  </property>
</Properties>
</file>